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6D59" w:rsidRDefault="00F5605D" w:rsidP="001F6D5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3" w:lineRule="auto"/>
        <w:jc w:val="center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UNITED STATES BANKRUPTCY COURT</w:t>
      </w:r>
    </w:p>
    <w:p w:rsidR="001F6D59" w:rsidRDefault="00F5605D" w:rsidP="001F6D5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3" w:lineRule="auto"/>
        <w:jc w:val="center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E</w:t>
      </w:r>
      <w:bookmarkStart w:id="0" w:name="_GoBack"/>
      <w:bookmarkEnd w:id="0"/>
      <w:r>
        <w:rPr>
          <w:rFonts w:eastAsia="Times New Roman"/>
          <w:b/>
          <w:bCs/>
          <w:sz w:val="24"/>
          <w:szCs w:val="24"/>
        </w:rPr>
        <w:t>ASTERN</w:t>
      </w:r>
      <w:r>
        <w:rPr>
          <w:rFonts w:eastAsia="Times New Roman"/>
          <w:b/>
          <w:bCs/>
          <w:sz w:val="24"/>
          <w:szCs w:val="24"/>
        </w:rPr>
        <w:t xml:space="preserve"> DISTRICT OF NORTH CAROLINA</w:t>
      </w:r>
    </w:p>
    <w:p w:rsidR="001F6D59" w:rsidRDefault="00F5605D" w:rsidP="001F6D59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3" w:lineRule="auto"/>
        <w:jc w:val="center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[CITY] DIVISION</w:t>
      </w:r>
    </w:p>
    <w:p w:rsidR="00447EC5" w:rsidRPr="0033506F" w:rsidRDefault="00F5605D" w:rsidP="00447EC5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5" w:lineRule="auto"/>
        <w:rPr>
          <w:rFonts w:eastAsia="Times New Roman"/>
          <w:b/>
          <w:bCs/>
          <w:sz w:val="24"/>
          <w:szCs w:val="24"/>
        </w:rPr>
      </w:pPr>
      <w:r w:rsidRPr="0033506F">
        <w:rPr>
          <w:rFonts w:eastAsia="Times New Roman"/>
          <w:b/>
          <w:bCs/>
          <w:sz w:val="24"/>
          <w:szCs w:val="24"/>
        </w:rPr>
        <w:t>IN RE:</w:t>
      </w:r>
    </w:p>
    <w:p w:rsidR="00447EC5" w:rsidRPr="0033506F" w:rsidRDefault="00F5605D" w:rsidP="00447EC5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5" w:lineRule="auto"/>
        <w:rPr>
          <w:rFonts w:eastAsia="Times New Roman"/>
          <w:b/>
          <w:bCs/>
          <w:sz w:val="24"/>
          <w:szCs w:val="24"/>
        </w:rPr>
      </w:pPr>
      <w:r w:rsidRPr="0033506F">
        <w:rPr>
          <w:rFonts w:eastAsia="Times New Roman"/>
          <w:b/>
          <w:bCs/>
          <w:sz w:val="24"/>
          <w:szCs w:val="24"/>
        </w:rPr>
        <w:t>[Debtor(s) name]</w:t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  <w:t xml:space="preserve">CASE NO. </w:t>
      </w:r>
    </w:p>
    <w:p w:rsidR="00447EC5" w:rsidRPr="0033506F" w:rsidRDefault="00F5605D" w:rsidP="00447EC5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5" w:lineRule="auto"/>
        <w:rPr>
          <w:rFonts w:eastAsia="Times New Roman"/>
          <w:b/>
          <w:bCs/>
          <w:sz w:val="24"/>
          <w:szCs w:val="24"/>
        </w:rPr>
      </w:pP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</w:r>
      <w:r w:rsidRPr="0033506F">
        <w:rPr>
          <w:rFonts w:eastAsia="Times New Roman"/>
          <w:b/>
          <w:bCs/>
          <w:sz w:val="24"/>
          <w:szCs w:val="24"/>
        </w:rPr>
        <w:tab/>
        <w:t xml:space="preserve">CHAPTER </w:t>
      </w:r>
    </w:p>
    <w:p w:rsidR="00447EC5" w:rsidRPr="0033506F" w:rsidRDefault="00F5605D" w:rsidP="00447EC5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5" w:lineRule="auto"/>
        <w:rPr>
          <w:rFonts w:eastAsia="Times New Roman"/>
          <w:b/>
          <w:bCs/>
          <w:sz w:val="24"/>
          <w:szCs w:val="24"/>
        </w:rPr>
      </w:pPr>
      <w:r w:rsidRPr="0033506F">
        <w:rPr>
          <w:rFonts w:eastAsia="Times New Roman"/>
          <w:b/>
          <w:bCs/>
          <w:sz w:val="24"/>
          <w:szCs w:val="24"/>
        </w:rPr>
        <w:t xml:space="preserve">                  DEBTOR(S).</w:t>
      </w:r>
    </w:p>
    <w:p w:rsidR="00447EC5" w:rsidRDefault="00F5605D" w:rsidP="009C2F1E">
      <w:pPr>
        <w:autoSpaceDE/>
        <w:autoSpaceDN/>
        <w:adjustRightInd/>
        <w:spacing w:after="120" w:line="360" w:lineRule="auto"/>
        <w:ind w:left="450"/>
        <w:jc w:val="center"/>
        <w:rPr>
          <w:b/>
          <w:caps/>
          <w:sz w:val="24"/>
          <w:szCs w:val="24"/>
          <w:u w:val="single"/>
        </w:rPr>
      </w:pPr>
    </w:p>
    <w:p w:rsidR="009C2F1E" w:rsidRPr="009C2F1E" w:rsidRDefault="00F5605D" w:rsidP="00447EC5">
      <w:pPr>
        <w:autoSpaceDE/>
        <w:autoSpaceDN/>
        <w:adjustRightInd/>
        <w:spacing w:line="480" w:lineRule="auto"/>
        <w:ind w:left="450"/>
        <w:jc w:val="center"/>
        <w:rPr>
          <w:rFonts w:eastAsia="Times New Roman"/>
          <w:b/>
          <w:caps/>
          <w:sz w:val="22"/>
          <w:szCs w:val="22"/>
          <w:u w:val="single"/>
        </w:rPr>
      </w:pPr>
      <w:r w:rsidRPr="009C2F1E">
        <w:rPr>
          <w:b/>
          <w:caps/>
          <w:sz w:val="24"/>
          <w:szCs w:val="24"/>
          <w:u w:val="single"/>
        </w:rPr>
        <w:t>Certification of LM</w:t>
      </w:r>
      <w:r>
        <w:rPr>
          <w:b/>
          <w:caps/>
          <w:sz w:val="24"/>
          <w:szCs w:val="24"/>
          <w:u w:val="single"/>
        </w:rPr>
        <w:t>M</w:t>
      </w:r>
      <w:r w:rsidRPr="009C2F1E">
        <w:rPr>
          <w:b/>
          <w:caps/>
          <w:sz w:val="24"/>
          <w:szCs w:val="24"/>
          <w:u w:val="single"/>
        </w:rPr>
        <w:t xml:space="preserve"> Eligibility and Readiness</w:t>
      </w:r>
    </w:p>
    <w:p w:rsidR="009C2F1E" w:rsidRPr="009C2F1E" w:rsidRDefault="00F5605D" w:rsidP="00447EC5">
      <w:pPr>
        <w:numPr>
          <w:ilvl w:val="0"/>
          <w:numId w:val="24"/>
        </w:numPr>
        <w:tabs>
          <w:tab w:val="left" w:pos="900"/>
        </w:tabs>
        <w:autoSpaceDE/>
        <w:autoSpaceDN/>
        <w:adjustRightInd/>
        <w:spacing w:line="480" w:lineRule="auto"/>
        <w:jc w:val="both"/>
        <w:rPr>
          <w:rFonts w:eastAsia="Times New Roman"/>
          <w:b/>
          <w:sz w:val="22"/>
          <w:szCs w:val="22"/>
        </w:rPr>
      </w:pPr>
      <w:r w:rsidRPr="009C2F1E">
        <w:rPr>
          <w:rFonts w:eastAsia="Times New Roman"/>
          <w:b/>
          <w:sz w:val="22"/>
          <w:szCs w:val="22"/>
        </w:rPr>
        <w:t xml:space="preserve">CERTIFICATION OF THE </w:t>
      </w:r>
      <w:r w:rsidRPr="009C2F1E">
        <w:rPr>
          <w:rFonts w:eastAsia="Times New Roman"/>
          <w:b/>
          <w:sz w:val="22"/>
          <w:szCs w:val="22"/>
        </w:rPr>
        <w:t>DEBTOR(S)</w:t>
      </w:r>
    </w:p>
    <w:p w:rsidR="009C2F1E" w:rsidRPr="009C2F1E" w:rsidRDefault="00F5605D" w:rsidP="00447EC5">
      <w:pPr>
        <w:autoSpaceDE/>
        <w:autoSpaceDN/>
        <w:adjustRightInd/>
        <w:spacing w:line="480" w:lineRule="auto"/>
        <w:ind w:left="450"/>
        <w:jc w:val="both"/>
        <w:rPr>
          <w:rFonts w:eastAsia="Times New Roman"/>
          <w:sz w:val="22"/>
          <w:szCs w:val="22"/>
        </w:rPr>
      </w:pPr>
      <w:r w:rsidRPr="009C2F1E">
        <w:rPr>
          <w:rFonts w:eastAsia="Times New Roman"/>
          <w:sz w:val="22"/>
          <w:szCs w:val="22"/>
        </w:rPr>
        <w:t>[I _________ am / We __________ and _________ are] the [debtor / debtors] in this case and hereby certify that:</w:t>
      </w:r>
    </w:p>
    <w:p w:rsid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9C2F1E">
        <w:rPr>
          <w:rFonts w:eastAsia="Times New Roman"/>
          <w:sz w:val="22"/>
          <w:szCs w:val="22"/>
        </w:rPr>
        <w:t xml:space="preserve">[I / We] will participate in the Court’s </w:t>
      </w:r>
      <w:r w:rsidRPr="00EC5C12">
        <w:rPr>
          <w:rFonts w:eastAsia="Times New Roman"/>
          <w:i/>
          <w:sz w:val="22"/>
          <w:szCs w:val="22"/>
        </w:rPr>
        <w:t>Loan Modification Management Program</w:t>
      </w:r>
      <w:r w:rsidRPr="009C2F1E">
        <w:rPr>
          <w:rFonts w:eastAsia="Times New Roman"/>
          <w:sz w:val="22"/>
          <w:szCs w:val="22"/>
        </w:rPr>
        <w:t xml:space="preserve"> (LM</w:t>
      </w:r>
      <w:r>
        <w:rPr>
          <w:rFonts w:eastAsia="Times New Roman"/>
          <w:sz w:val="22"/>
          <w:szCs w:val="22"/>
        </w:rPr>
        <w:t>M</w:t>
      </w:r>
      <w:r w:rsidRPr="009C2F1E">
        <w:rPr>
          <w:rFonts w:eastAsia="Times New Roman"/>
          <w:sz w:val="22"/>
          <w:szCs w:val="22"/>
        </w:rPr>
        <w:t xml:space="preserve">) in good faith. </w:t>
      </w:r>
    </w:p>
    <w:p w:rsid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447EC5">
        <w:rPr>
          <w:rFonts w:eastAsia="Times New Roman"/>
          <w:sz w:val="22"/>
          <w:szCs w:val="22"/>
        </w:rPr>
        <w:t xml:space="preserve">[I / We] understand and agree to </w:t>
      </w:r>
      <w:r w:rsidRPr="00447EC5">
        <w:rPr>
          <w:rFonts w:eastAsia="Times New Roman"/>
          <w:sz w:val="22"/>
          <w:szCs w:val="22"/>
        </w:rPr>
        <w:t>the ongoing obligation to promptly provide information and documentation that may be reasonably requested by the Creditor during the LM</w:t>
      </w:r>
      <w:r w:rsidRPr="00447EC5">
        <w:rPr>
          <w:rFonts w:eastAsia="Times New Roman"/>
          <w:sz w:val="22"/>
          <w:szCs w:val="22"/>
        </w:rPr>
        <w:t>M</w:t>
      </w:r>
      <w:r w:rsidRPr="00447EC5">
        <w:rPr>
          <w:rFonts w:eastAsia="Times New Roman"/>
          <w:sz w:val="22"/>
          <w:szCs w:val="22"/>
        </w:rPr>
        <w:t xml:space="preserve"> process.  </w:t>
      </w:r>
      <w:r w:rsidRPr="00447EC5">
        <w:rPr>
          <w:rFonts w:eastAsia="Times New Roman"/>
          <w:sz w:val="22"/>
          <w:szCs w:val="22"/>
        </w:rPr>
        <w:tab/>
        <w:t xml:space="preserve"> </w:t>
      </w:r>
    </w:p>
    <w:p w:rsid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447EC5">
        <w:rPr>
          <w:rFonts w:eastAsia="Times New Roman"/>
          <w:sz w:val="22"/>
          <w:szCs w:val="22"/>
        </w:rPr>
        <w:t>[I / We] will make (or cause to be made) adequate protection payments to [FULL NAME OF CREDITOR] in the am</w:t>
      </w:r>
      <w:r w:rsidRPr="00447EC5">
        <w:rPr>
          <w:rFonts w:eastAsia="Times New Roman"/>
          <w:sz w:val="22"/>
          <w:szCs w:val="22"/>
        </w:rPr>
        <w:t>ount of $ ________ each month during the LM</w:t>
      </w:r>
      <w:r w:rsidRPr="00447EC5">
        <w:rPr>
          <w:rFonts w:eastAsia="Times New Roman"/>
          <w:sz w:val="22"/>
          <w:szCs w:val="22"/>
        </w:rPr>
        <w:t>M</w:t>
      </w:r>
      <w:r w:rsidRPr="00447EC5">
        <w:rPr>
          <w:rFonts w:eastAsia="Times New Roman"/>
          <w:sz w:val="22"/>
          <w:szCs w:val="22"/>
        </w:rPr>
        <w:t xml:space="preserve"> period, unless and until otherwise ordered by the Court.</w:t>
      </w:r>
    </w:p>
    <w:p w:rsid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447EC5">
        <w:rPr>
          <w:rFonts w:eastAsia="Times New Roman"/>
          <w:sz w:val="22"/>
          <w:szCs w:val="22"/>
        </w:rPr>
        <w:t>[I / We] understand that commencing the LM</w:t>
      </w:r>
      <w:r w:rsidRPr="00447EC5">
        <w:rPr>
          <w:rFonts w:eastAsia="Times New Roman"/>
          <w:sz w:val="22"/>
          <w:szCs w:val="22"/>
        </w:rPr>
        <w:t>M</w:t>
      </w:r>
      <w:r w:rsidRPr="00447EC5">
        <w:rPr>
          <w:rFonts w:eastAsia="Times New Roman"/>
          <w:sz w:val="22"/>
          <w:szCs w:val="22"/>
        </w:rPr>
        <w:t xml:space="preserve"> is voluntary, and that [I am / we are] not required to enter into any agreement or settlement with any other p</w:t>
      </w:r>
      <w:r w:rsidRPr="00447EC5">
        <w:rPr>
          <w:rFonts w:eastAsia="Times New Roman"/>
          <w:sz w:val="22"/>
          <w:szCs w:val="22"/>
        </w:rPr>
        <w:t>arty, and no other party is required to enter into any agreement or settlement with [me / us] as part of the LM</w:t>
      </w:r>
      <w:r w:rsidRPr="00447EC5">
        <w:rPr>
          <w:rFonts w:eastAsia="Times New Roman"/>
          <w:sz w:val="22"/>
          <w:szCs w:val="22"/>
        </w:rPr>
        <w:t>M</w:t>
      </w:r>
      <w:r w:rsidRPr="00447EC5">
        <w:rPr>
          <w:rFonts w:eastAsia="Times New Roman"/>
          <w:sz w:val="22"/>
          <w:szCs w:val="22"/>
        </w:rPr>
        <w:t xml:space="preserve">. </w:t>
      </w:r>
    </w:p>
    <w:p w:rsid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447EC5">
        <w:rPr>
          <w:rFonts w:eastAsia="Times New Roman"/>
          <w:sz w:val="22"/>
          <w:szCs w:val="22"/>
        </w:rPr>
        <w:t>[I / We] understand that [I am / we are] not required to request dismissal of this case as part of any resolution or settlement that is offer</w:t>
      </w:r>
      <w:r w:rsidRPr="00447EC5">
        <w:rPr>
          <w:rFonts w:eastAsia="Times New Roman"/>
          <w:sz w:val="22"/>
          <w:szCs w:val="22"/>
        </w:rPr>
        <w:t>ed or agreed to during the LM</w:t>
      </w:r>
      <w:r w:rsidRPr="00447EC5">
        <w:rPr>
          <w:rFonts w:eastAsia="Times New Roman"/>
          <w:sz w:val="22"/>
          <w:szCs w:val="22"/>
        </w:rPr>
        <w:t>M</w:t>
      </w:r>
      <w:r w:rsidRPr="00447EC5">
        <w:rPr>
          <w:rFonts w:eastAsia="Times New Roman"/>
          <w:sz w:val="22"/>
          <w:szCs w:val="22"/>
        </w:rPr>
        <w:t xml:space="preserve">. </w:t>
      </w:r>
    </w:p>
    <w:p w:rsid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447EC5">
        <w:rPr>
          <w:rFonts w:eastAsia="Times New Roman"/>
          <w:sz w:val="22"/>
          <w:szCs w:val="22"/>
        </w:rPr>
        <w:t>[I / We] understand that if [I / we] do not fully comply with the requirements of the LM</w:t>
      </w:r>
      <w:r w:rsidRPr="00447EC5">
        <w:rPr>
          <w:rFonts w:eastAsia="Times New Roman"/>
          <w:sz w:val="22"/>
          <w:szCs w:val="22"/>
        </w:rPr>
        <w:t xml:space="preserve">M, our participation in the LMM </w:t>
      </w:r>
      <w:r w:rsidRPr="00447EC5">
        <w:rPr>
          <w:rFonts w:eastAsia="Times New Roman"/>
          <w:sz w:val="22"/>
          <w:szCs w:val="22"/>
        </w:rPr>
        <w:t>may be terminated.</w:t>
      </w:r>
    </w:p>
    <w:p w:rsid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447EC5">
        <w:rPr>
          <w:rFonts w:eastAsia="Times New Roman"/>
          <w:sz w:val="22"/>
          <w:szCs w:val="22"/>
        </w:rPr>
        <w:t xml:space="preserve">[I / We] have completed the Document Preparation Software and </w:t>
      </w:r>
      <w:r w:rsidRPr="00447EC5">
        <w:rPr>
          <w:rFonts w:eastAsia="Times New Roman"/>
          <w:sz w:val="22"/>
          <w:szCs w:val="22"/>
        </w:rPr>
        <w:t xml:space="preserve">[I /we </w:t>
      </w:r>
      <w:proofErr w:type="gramStart"/>
      <w:r w:rsidRPr="00447EC5">
        <w:rPr>
          <w:rFonts w:eastAsia="Times New Roman"/>
          <w:sz w:val="22"/>
          <w:szCs w:val="22"/>
        </w:rPr>
        <w:t>have</w:t>
      </w:r>
      <w:proofErr w:type="gramEnd"/>
      <w:r w:rsidRPr="00447EC5">
        <w:rPr>
          <w:rFonts w:eastAsia="Times New Roman"/>
          <w:sz w:val="22"/>
          <w:szCs w:val="22"/>
        </w:rPr>
        <w:t xml:space="preserve"> or my/our </w:t>
      </w:r>
      <w:r w:rsidRPr="00447EC5">
        <w:rPr>
          <w:rFonts w:eastAsia="Times New Roman"/>
          <w:sz w:val="22"/>
          <w:szCs w:val="22"/>
        </w:rPr>
        <w:t xml:space="preserve">attorney has] </w:t>
      </w:r>
      <w:r w:rsidRPr="00447EC5">
        <w:rPr>
          <w:rFonts w:eastAsia="Times New Roman"/>
          <w:sz w:val="22"/>
          <w:szCs w:val="22"/>
        </w:rPr>
        <w:t xml:space="preserve">paid the non-refundable fee directly to the Document Preparation Software approved </w:t>
      </w:r>
      <w:r w:rsidRPr="00447EC5">
        <w:rPr>
          <w:rFonts w:eastAsia="Times New Roman"/>
          <w:sz w:val="22"/>
          <w:szCs w:val="22"/>
        </w:rPr>
        <w:lastRenderedPageBreak/>
        <w:t xml:space="preserve">vendor.  [My / Our] Initial LMM Package has been completed and ready for signature and submission.  Attached is the Certification of Document Preparation [I / </w:t>
      </w:r>
      <w:r w:rsidRPr="00447EC5">
        <w:rPr>
          <w:rFonts w:eastAsia="Times New Roman"/>
          <w:sz w:val="22"/>
          <w:szCs w:val="22"/>
        </w:rPr>
        <w:t>we] received upon completi</w:t>
      </w:r>
      <w:r>
        <w:rPr>
          <w:rFonts w:eastAsia="Times New Roman"/>
          <w:sz w:val="22"/>
          <w:szCs w:val="22"/>
        </w:rPr>
        <w:t xml:space="preserve">on of the Document Preparation </w:t>
      </w:r>
      <w:r w:rsidRPr="00447EC5">
        <w:rPr>
          <w:rFonts w:eastAsia="Times New Roman"/>
          <w:sz w:val="22"/>
          <w:szCs w:val="22"/>
        </w:rPr>
        <w:t>Software.</w:t>
      </w:r>
    </w:p>
    <w:p w:rsid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447EC5">
        <w:rPr>
          <w:rFonts w:eastAsia="Times New Roman"/>
          <w:sz w:val="22"/>
          <w:szCs w:val="22"/>
        </w:rPr>
        <w:t xml:space="preserve">[I / We] understand and agree that upon issuance of </w:t>
      </w:r>
      <w:r w:rsidRPr="00447EC5">
        <w:rPr>
          <w:rFonts w:eastAsia="Times New Roman"/>
          <w:sz w:val="22"/>
          <w:szCs w:val="22"/>
        </w:rPr>
        <w:t>an order approving this Motion</w:t>
      </w:r>
      <w:r w:rsidRPr="00447EC5">
        <w:rPr>
          <w:rFonts w:eastAsia="Times New Roman"/>
          <w:sz w:val="22"/>
          <w:szCs w:val="22"/>
        </w:rPr>
        <w:t xml:space="preserve">, </w:t>
      </w:r>
      <w:r w:rsidRPr="00447EC5">
        <w:rPr>
          <w:rFonts w:eastAsia="Times New Roman"/>
          <w:sz w:val="22"/>
          <w:szCs w:val="22"/>
        </w:rPr>
        <w:t>{</w:t>
      </w:r>
      <w:r w:rsidRPr="00447EC5">
        <w:rPr>
          <w:rFonts w:eastAsia="Times New Roman"/>
          <w:sz w:val="22"/>
          <w:szCs w:val="22"/>
        </w:rPr>
        <w:t>[I / we] will be required to pay</w:t>
      </w:r>
      <w:r w:rsidRPr="00447EC5">
        <w:rPr>
          <w:rFonts w:eastAsia="Times New Roman"/>
          <w:sz w:val="22"/>
          <w:szCs w:val="22"/>
        </w:rPr>
        <w:t xml:space="preserve">} </w:t>
      </w:r>
      <w:r w:rsidRPr="00447EC5">
        <w:rPr>
          <w:rFonts w:eastAsia="Times New Roman"/>
          <w:b/>
          <w:sz w:val="22"/>
          <w:szCs w:val="22"/>
        </w:rPr>
        <w:t>OR</w:t>
      </w:r>
      <w:r w:rsidRPr="00447EC5">
        <w:rPr>
          <w:rFonts w:eastAsia="Times New Roman"/>
          <w:sz w:val="22"/>
          <w:szCs w:val="22"/>
        </w:rPr>
        <w:t xml:space="preserve"> {[my/our] attorney has agreed to pay, with reimbursement through ou</w:t>
      </w:r>
      <w:r w:rsidRPr="00447EC5">
        <w:rPr>
          <w:rFonts w:eastAsia="Times New Roman"/>
          <w:sz w:val="22"/>
          <w:szCs w:val="22"/>
        </w:rPr>
        <w:t>r Chapter 13 plan,}</w:t>
      </w:r>
      <w:r w:rsidRPr="00447EC5">
        <w:rPr>
          <w:rFonts w:eastAsia="Times New Roman"/>
          <w:sz w:val="22"/>
          <w:szCs w:val="22"/>
        </w:rPr>
        <w:t xml:space="preserve"> (</w:t>
      </w:r>
      <w:proofErr w:type="spellStart"/>
      <w:r w:rsidRPr="00447EC5">
        <w:rPr>
          <w:rFonts w:eastAsia="Times New Roman"/>
          <w:sz w:val="22"/>
          <w:szCs w:val="22"/>
        </w:rPr>
        <w:t>i</w:t>
      </w:r>
      <w:proofErr w:type="spellEnd"/>
      <w:r w:rsidRPr="00447EC5">
        <w:rPr>
          <w:rFonts w:eastAsia="Times New Roman"/>
          <w:sz w:val="22"/>
          <w:szCs w:val="22"/>
        </w:rPr>
        <w:t xml:space="preserve">) a non-refundable portal fee directly to the approved Portal vendor, and (ii) $300 to the </w:t>
      </w:r>
      <w:r>
        <w:rPr>
          <w:rFonts w:eastAsia="Times New Roman"/>
          <w:sz w:val="22"/>
          <w:szCs w:val="22"/>
        </w:rPr>
        <w:t xml:space="preserve">Facilitator </w:t>
      </w:r>
      <w:r w:rsidRPr="00447EC5">
        <w:rPr>
          <w:rFonts w:eastAsia="Times New Roman"/>
          <w:sz w:val="22"/>
          <w:szCs w:val="22"/>
        </w:rPr>
        <w:t xml:space="preserve">(representing </w:t>
      </w:r>
      <w:r w:rsidRPr="00447EC5">
        <w:rPr>
          <w:rFonts w:eastAsia="Times New Roman"/>
          <w:sz w:val="22"/>
          <w:szCs w:val="22"/>
        </w:rPr>
        <w:t xml:space="preserve">one </w:t>
      </w:r>
      <w:r w:rsidRPr="00447EC5">
        <w:rPr>
          <w:rFonts w:eastAsia="Times New Roman"/>
          <w:sz w:val="22"/>
          <w:szCs w:val="22"/>
        </w:rPr>
        <w:t xml:space="preserve">half of the </w:t>
      </w:r>
      <w:r>
        <w:rPr>
          <w:rFonts w:eastAsia="Times New Roman"/>
          <w:sz w:val="22"/>
          <w:szCs w:val="22"/>
        </w:rPr>
        <w:t xml:space="preserve">Facilitator </w:t>
      </w:r>
      <w:r w:rsidRPr="00447EC5">
        <w:rPr>
          <w:rFonts w:eastAsia="Times New Roman"/>
          <w:sz w:val="22"/>
          <w:szCs w:val="22"/>
        </w:rPr>
        <w:t>fee).</w:t>
      </w:r>
      <w:r w:rsidRPr="00447EC5">
        <w:rPr>
          <w:rFonts w:eastAsia="Times New Roman"/>
          <w:sz w:val="22"/>
          <w:szCs w:val="22"/>
        </w:rPr>
        <w:t xml:space="preserve">} </w:t>
      </w:r>
    </w:p>
    <w:p w:rsidR="007D279B" w:rsidRPr="00447EC5" w:rsidRDefault="00F5605D" w:rsidP="00447EC5">
      <w:pPr>
        <w:numPr>
          <w:ilvl w:val="0"/>
          <w:numId w:val="25"/>
        </w:numPr>
        <w:autoSpaceDE/>
        <w:autoSpaceDN/>
        <w:adjustRightInd/>
        <w:spacing w:line="480" w:lineRule="auto"/>
        <w:ind w:left="0" w:firstLine="720"/>
        <w:contextualSpacing/>
        <w:jc w:val="both"/>
        <w:rPr>
          <w:rFonts w:eastAsia="Times New Roman"/>
          <w:sz w:val="22"/>
          <w:szCs w:val="22"/>
        </w:rPr>
      </w:pPr>
      <w:r w:rsidRPr="00447EC5">
        <w:rPr>
          <w:rFonts w:eastAsia="Times New Roman"/>
          <w:sz w:val="22"/>
          <w:szCs w:val="22"/>
        </w:rPr>
        <w:t xml:space="preserve">Prior to filing the Motion for Loan Modification Management, [I / we] determined </w:t>
      </w:r>
      <w:r w:rsidRPr="00447EC5">
        <w:rPr>
          <w:rFonts w:eastAsia="Times New Roman"/>
          <w:sz w:val="22"/>
          <w:szCs w:val="22"/>
        </w:rPr>
        <w:t>that: (select one)</w:t>
      </w:r>
    </w:p>
    <w:p w:rsidR="007D279B" w:rsidRDefault="00F5605D" w:rsidP="00146EA7">
      <w:pPr>
        <w:autoSpaceDE/>
        <w:autoSpaceDN/>
        <w:adjustRightInd/>
        <w:spacing w:after="240" w:line="360" w:lineRule="auto"/>
        <w:ind w:left="446"/>
        <w:contextualSpacing/>
        <w:jc w:val="both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  <w:t>____</w:t>
      </w:r>
      <w:r>
        <w:rPr>
          <w:rFonts w:eastAsia="Times New Roman"/>
          <w:sz w:val="22"/>
          <w:szCs w:val="22"/>
        </w:rPr>
        <w:tab/>
        <w:t>Creditor is already registered with approved Portal.</w:t>
      </w:r>
    </w:p>
    <w:p w:rsidR="007D279B" w:rsidRDefault="00F5605D" w:rsidP="00146EA7">
      <w:pPr>
        <w:autoSpaceDE/>
        <w:autoSpaceDN/>
        <w:adjustRightInd/>
        <w:spacing w:after="240" w:line="360" w:lineRule="auto"/>
        <w:ind w:left="446"/>
        <w:contextualSpacing/>
        <w:jc w:val="both"/>
        <w:rPr>
          <w:rFonts w:eastAsia="Times New Roman"/>
          <w:sz w:val="22"/>
          <w:szCs w:val="22"/>
        </w:rPr>
      </w:pPr>
    </w:p>
    <w:p w:rsidR="007D279B" w:rsidRDefault="00F5605D" w:rsidP="007D279B">
      <w:pPr>
        <w:autoSpaceDE/>
        <w:autoSpaceDN/>
        <w:adjustRightInd/>
        <w:spacing w:after="240" w:line="360" w:lineRule="auto"/>
        <w:ind w:left="2250" w:hanging="810"/>
        <w:contextualSpacing/>
        <w:jc w:val="both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>____</w:t>
      </w:r>
      <w:r>
        <w:rPr>
          <w:rFonts w:eastAsia="Times New Roman"/>
          <w:sz w:val="22"/>
          <w:szCs w:val="22"/>
        </w:rPr>
        <w:tab/>
        <w:t xml:space="preserve">Creditor is not registered with the approved Portal.  [I / We] request the Court require the Creditor (and the Creditor’s </w:t>
      </w:r>
      <w:r>
        <w:rPr>
          <w:rFonts w:eastAsia="Times New Roman"/>
          <w:sz w:val="22"/>
          <w:szCs w:val="22"/>
        </w:rPr>
        <w:t xml:space="preserve">North Carolina </w:t>
      </w:r>
      <w:r>
        <w:rPr>
          <w:rFonts w:eastAsia="Times New Roman"/>
          <w:sz w:val="22"/>
          <w:szCs w:val="22"/>
        </w:rPr>
        <w:t>counsel, if applicable), within te</w:t>
      </w:r>
      <w:r>
        <w:rPr>
          <w:rFonts w:eastAsia="Times New Roman"/>
          <w:sz w:val="22"/>
          <w:szCs w:val="22"/>
        </w:rPr>
        <w:t xml:space="preserve">n (10) days after the entry of an order approving this Motion, to register </w:t>
      </w:r>
      <w:r>
        <w:rPr>
          <w:rFonts w:eastAsia="Times New Roman"/>
          <w:sz w:val="22"/>
          <w:szCs w:val="22"/>
        </w:rPr>
        <w:t xml:space="preserve">with the Portal and provide </w:t>
      </w:r>
      <w:r w:rsidRPr="00666DA0">
        <w:rPr>
          <w:rFonts w:eastAsia="Times New Roman"/>
          <w:sz w:val="22"/>
          <w:szCs w:val="22"/>
        </w:rPr>
        <w:t xml:space="preserve">Creditor’s most current Initial LMM Package to the </w:t>
      </w:r>
      <w:r>
        <w:rPr>
          <w:rFonts w:eastAsia="Times New Roman"/>
          <w:sz w:val="22"/>
          <w:szCs w:val="22"/>
        </w:rPr>
        <w:t>Facilitator</w:t>
      </w:r>
      <w:r w:rsidRPr="00666DA0">
        <w:rPr>
          <w:rFonts w:eastAsia="Times New Roman"/>
          <w:sz w:val="22"/>
          <w:szCs w:val="22"/>
        </w:rPr>
        <w:t>, who will promptly post same on the Portal</w:t>
      </w:r>
      <w:r>
        <w:rPr>
          <w:rFonts w:eastAsia="Times New Roman"/>
          <w:sz w:val="22"/>
          <w:szCs w:val="22"/>
        </w:rPr>
        <w:t>.</w:t>
      </w:r>
    </w:p>
    <w:p w:rsidR="00146EA7" w:rsidRPr="009C2F1E" w:rsidRDefault="00F5605D" w:rsidP="00146EA7">
      <w:pPr>
        <w:autoSpaceDE/>
        <w:autoSpaceDN/>
        <w:adjustRightInd/>
        <w:spacing w:after="240" w:line="360" w:lineRule="auto"/>
        <w:ind w:left="446"/>
        <w:contextualSpacing/>
        <w:jc w:val="both"/>
        <w:rPr>
          <w:rFonts w:eastAsia="Times New Roman"/>
          <w:sz w:val="22"/>
          <w:szCs w:val="22"/>
        </w:rPr>
      </w:pPr>
    </w:p>
    <w:p w:rsidR="00447EC5" w:rsidRDefault="00F5605D" w:rsidP="009C2F1E">
      <w:pPr>
        <w:autoSpaceDE/>
        <w:autoSpaceDN/>
        <w:adjustRightInd/>
        <w:ind w:left="446"/>
        <w:jc w:val="both"/>
        <w:rPr>
          <w:rFonts w:eastAsia="Times New Roman"/>
          <w:sz w:val="22"/>
          <w:szCs w:val="22"/>
        </w:rPr>
      </w:pPr>
      <w:r w:rsidRPr="009C2F1E">
        <w:rPr>
          <w:rFonts w:eastAsia="Times New Roman"/>
          <w:sz w:val="22"/>
          <w:szCs w:val="22"/>
        </w:rPr>
        <w:t>Date: ______________________</w:t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</w:p>
    <w:p w:rsidR="009C2F1E" w:rsidRPr="009C2F1E" w:rsidRDefault="00F5605D" w:rsidP="00447EC5">
      <w:pPr>
        <w:autoSpaceDE/>
        <w:autoSpaceDN/>
        <w:adjustRightInd/>
        <w:ind w:left="4766" w:firstLine="274"/>
        <w:jc w:val="both"/>
        <w:rPr>
          <w:rFonts w:eastAsia="Times New Roman"/>
          <w:sz w:val="22"/>
          <w:szCs w:val="22"/>
        </w:rPr>
      </w:pPr>
      <w:r w:rsidRPr="009C2F1E">
        <w:rPr>
          <w:rFonts w:eastAsia="Times New Roman"/>
          <w:sz w:val="22"/>
          <w:szCs w:val="22"/>
        </w:rPr>
        <w:t>______</w:t>
      </w:r>
      <w:r w:rsidRPr="009C2F1E">
        <w:rPr>
          <w:rFonts w:eastAsia="Times New Roman"/>
          <w:sz w:val="22"/>
          <w:szCs w:val="22"/>
        </w:rPr>
        <w:t>_____________________________</w:t>
      </w:r>
    </w:p>
    <w:p w:rsidR="009C2F1E" w:rsidRPr="009C2F1E" w:rsidRDefault="00F5605D" w:rsidP="009C2F1E">
      <w:pPr>
        <w:autoSpaceDE/>
        <w:autoSpaceDN/>
        <w:adjustRightInd/>
        <w:spacing w:after="120"/>
        <w:rPr>
          <w:rFonts w:eastAsia="Times New Roman"/>
          <w:sz w:val="22"/>
          <w:szCs w:val="22"/>
        </w:rPr>
      </w:pP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  <w:t xml:space="preserve">Debtor </w:t>
      </w:r>
    </w:p>
    <w:p w:rsidR="009C2F1E" w:rsidRPr="009C2F1E" w:rsidRDefault="00F5605D" w:rsidP="009C2F1E">
      <w:pPr>
        <w:autoSpaceDE/>
        <w:autoSpaceDN/>
        <w:adjustRightInd/>
        <w:jc w:val="center"/>
        <w:rPr>
          <w:rFonts w:eastAsia="Times New Roman"/>
          <w:sz w:val="22"/>
          <w:szCs w:val="22"/>
        </w:rPr>
      </w:pPr>
    </w:p>
    <w:p w:rsidR="00447EC5" w:rsidRDefault="00F5605D" w:rsidP="009C2F1E">
      <w:pPr>
        <w:autoSpaceDE/>
        <w:autoSpaceDN/>
        <w:adjustRightInd/>
        <w:ind w:left="446"/>
        <w:rPr>
          <w:rFonts w:eastAsia="Times New Roman"/>
          <w:sz w:val="22"/>
          <w:szCs w:val="22"/>
        </w:rPr>
      </w:pPr>
      <w:r w:rsidRPr="009C2F1E">
        <w:rPr>
          <w:rFonts w:eastAsia="Times New Roman"/>
          <w:sz w:val="22"/>
          <w:szCs w:val="22"/>
        </w:rPr>
        <w:t>Date: ______________________</w:t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</w:p>
    <w:p w:rsidR="009C2F1E" w:rsidRPr="009C2F1E" w:rsidRDefault="00F5605D" w:rsidP="009C2F1E">
      <w:pPr>
        <w:autoSpaceDE/>
        <w:autoSpaceDN/>
        <w:adjustRightInd/>
        <w:ind w:left="446"/>
        <w:rPr>
          <w:rFonts w:eastAsia="Times New Roman"/>
          <w:sz w:val="22"/>
          <w:szCs w:val="22"/>
        </w:rPr>
      </w:pP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  <w:t>___________________________________</w:t>
      </w:r>
    </w:p>
    <w:p w:rsidR="009C2F1E" w:rsidRPr="009C2F1E" w:rsidRDefault="00F5605D" w:rsidP="009C2F1E">
      <w:pPr>
        <w:autoSpaceDE/>
        <w:autoSpaceDN/>
        <w:adjustRightInd/>
        <w:rPr>
          <w:rFonts w:eastAsia="Times New Roman"/>
          <w:sz w:val="22"/>
          <w:szCs w:val="22"/>
        </w:rPr>
      </w:pP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</w:r>
      <w:r w:rsidRPr="009C2F1E">
        <w:rPr>
          <w:rFonts w:eastAsia="Times New Roman"/>
          <w:sz w:val="22"/>
          <w:szCs w:val="22"/>
        </w:rPr>
        <w:tab/>
        <w:t>Joint Debtor (if any)</w:t>
      </w:r>
    </w:p>
    <w:p w:rsidR="009C2F1E" w:rsidRPr="009C2F1E" w:rsidRDefault="00F5605D" w:rsidP="009C2F1E">
      <w:pPr>
        <w:autoSpaceDE/>
        <w:autoSpaceDN/>
        <w:adjustRightInd/>
        <w:rPr>
          <w:rFonts w:eastAsia="Times New Roman"/>
          <w:sz w:val="22"/>
          <w:szCs w:val="22"/>
        </w:rPr>
      </w:pPr>
    </w:p>
    <w:p w:rsidR="007104DC" w:rsidRPr="00447EC5" w:rsidRDefault="00F5605D" w:rsidP="00447EC5">
      <w:pPr>
        <w:autoSpaceDE/>
        <w:autoSpaceDN/>
        <w:adjustRightInd/>
        <w:rPr>
          <w:rFonts w:eastAsia="Times New Roman"/>
          <w:b/>
          <w:sz w:val="24"/>
          <w:szCs w:val="24"/>
        </w:rPr>
      </w:pPr>
      <w:r w:rsidRPr="009C2F1E">
        <w:rPr>
          <w:rFonts w:eastAsia="Times New Roman"/>
          <w:sz w:val="22"/>
          <w:szCs w:val="22"/>
        </w:rPr>
        <w:br w:type="page"/>
      </w:r>
    </w:p>
    <w:p w:rsidR="009C2F1E" w:rsidRPr="00447EC5" w:rsidRDefault="00F5605D" w:rsidP="00447EC5">
      <w:pPr>
        <w:numPr>
          <w:ilvl w:val="0"/>
          <w:numId w:val="24"/>
        </w:numPr>
        <w:tabs>
          <w:tab w:val="left" w:pos="900"/>
        </w:tabs>
        <w:autoSpaceDE/>
        <w:autoSpaceDN/>
        <w:adjustRightInd/>
        <w:spacing w:line="480" w:lineRule="auto"/>
        <w:rPr>
          <w:rFonts w:eastAsia="Times New Roman"/>
          <w:b/>
          <w:sz w:val="24"/>
          <w:szCs w:val="24"/>
        </w:rPr>
      </w:pPr>
      <w:r w:rsidRPr="00447EC5">
        <w:rPr>
          <w:rFonts w:eastAsia="Times New Roman"/>
          <w:b/>
          <w:sz w:val="24"/>
          <w:szCs w:val="24"/>
        </w:rPr>
        <w:t>CERTIFICATION OF COUNSEL TO DEBTOR(S)</w:t>
      </w:r>
    </w:p>
    <w:p w:rsidR="009C2F1E" w:rsidRPr="00447EC5" w:rsidRDefault="00F5605D" w:rsidP="00447EC5">
      <w:pPr>
        <w:autoSpaceDE/>
        <w:autoSpaceDN/>
        <w:adjustRightInd/>
        <w:spacing w:line="480" w:lineRule="auto"/>
        <w:ind w:left="450"/>
        <w:jc w:val="both"/>
        <w:rPr>
          <w:rFonts w:eastAsia="Times New Roman"/>
          <w:sz w:val="24"/>
          <w:szCs w:val="24"/>
        </w:rPr>
      </w:pPr>
      <w:r w:rsidRPr="00447EC5">
        <w:rPr>
          <w:rFonts w:eastAsia="Times New Roman"/>
          <w:sz w:val="24"/>
          <w:szCs w:val="24"/>
        </w:rPr>
        <w:t xml:space="preserve">I, [ATTORNEY NAME] represent [NAME(S) OF DEBTOR(S)] (my </w:t>
      </w:r>
      <w:r w:rsidRPr="00447EC5">
        <w:rPr>
          <w:rFonts w:eastAsia="Times New Roman"/>
          <w:sz w:val="24"/>
          <w:szCs w:val="24"/>
        </w:rPr>
        <w:t>“Client(s)”) in this case and hereby certify that:</w:t>
      </w:r>
    </w:p>
    <w:p w:rsidR="00447EC5" w:rsidRDefault="00F5605D" w:rsidP="00447EC5">
      <w:pPr>
        <w:numPr>
          <w:ilvl w:val="0"/>
          <w:numId w:val="26"/>
        </w:numPr>
        <w:autoSpaceDE/>
        <w:autoSpaceDN/>
        <w:adjustRightInd/>
        <w:spacing w:line="480" w:lineRule="auto"/>
        <w:ind w:left="0" w:firstLine="720"/>
        <w:jc w:val="both"/>
        <w:rPr>
          <w:rFonts w:eastAsia="Times New Roman"/>
          <w:sz w:val="24"/>
          <w:szCs w:val="24"/>
        </w:rPr>
      </w:pPr>
      <w:r w:rsidRPr="00447EC5">
        <w:rPr>
          <w:rFonts w:eastAsia="Times New Roman"/>
          <w:sz w:val="24"/>
          <w:szCs w:val="24"/>
        </w:rPr>
        <w:t xml:space="preserve">I have discussed the details of the Court’s </w:t>
      </w:r>
      <w:r w:rsidRPr="00447EC5">
        <w:rPr>
          <w:rFonts w:eastAsia="Times New Roman"/>
          <w:i/>
          <w:sz w:val="24"/>
          <w:szCs w:val="24"/>
        </w:rPr>
        <w:t>Loan Modification Management Program</w:t>
      </w:r>
      <w:r w:rsidRPr="00447EC5">
        <w:rPr>
          <w:rFonts w:eastAsia="Times New Roman"/>
          <w:sz w:val="24"/>
          <w:szCs w:val="24"/>
        </w:rPr>
        <w:t xml:space="preserve"> (LMM) </w:t>
      </w:r>
      <w:r w:rsidRPr="00447EC5">
        <w:rPr>
          <w:rFonts w:eastAsia="Times New Roman"/>
          <w:sz w:val="24"/>
          <w:szCs w:val="24"/>
        </w:rPr>
        <w:t>with my Client(s).</w:t>
      </w:r>
    </w:p>
    <w:p w:rsidR="00447EC5" w:rsidRDefault="00F5605D" w:rsidP="00447EC5">
      <w:pPr>
        <w:numPr>
          <w:ilvl w:val="0"/>
          <w:numId w:val="26"/>
        </w:numPr>
        <w:autoSpaceDE/>
        <w:autoSpaceDN/>
        <w:adjustRightInd/>
        <w:spacing w:line="480" w:lineRule="auto"/>
        <w:ind w:left="0" w:firstLine="720"/>
        <w:jc w:val="both"/>
        <w:rPr>
          <w:rFonts w:eastAsia="Times New Roman"/>
          <w:sz w:val="24"/>
          <w:szCs w:val="24"/>
        </w:rPr>
      </w:pPr>
      <w:r w:rsidRPr="00447EC5">
        <w:rPr>
          <w:rFonts w:eastAsia="Times New Roman"/>
          <w:sz w:val="24"/>
          <w:szCs w:val="24"/>
        </w:rPr>
        <w:t>I performed adequate due diligence to determine my Client’s eligibility for the LM</w:t>
      </w:r>
      <w:r w:rsidRPr="00447EC5">
        <w:rPr>
          <w:rFonts w:eastAsia="Times New Roman"/>
          <w:sz w:val="24"/>
          <w:szCs w:val="24"/>
        </w:rPr>
        <w:t>M</w:t>
      </w:r>
      <w:r w:rsidRPr="00447EC5">
        <w:rPr>
          <w:rFonts w:eastAsia="Times New Roman"/>
          <w:sz w:val="24"/>
          <w:szCs w:val="24"/>
        </w:rPr>
        <w:t xml:space="preserve">.  </w:t>
      </w:r>
    </w:p>
    <w:p w:rsidR="00447EC5" w:rsidRDefault="00F5605D" w:rsidP="00447EC5">
      <w:pPr>
        <w:numPr>
          <w:ilvl w:val="0"/>
          <w:numId w:val="26"/>
        </w:numPr>
        <w:autoSpaceDE/>
        <w:autoSpaceDN/>
        <w:adjustRightInd/>
        <w:spacing w:line="480" w:lineRule="auto"/>
        <w:ind w:left="0" w:firstLine="720"/>
        <w:jc w:val="both"/>
        <w:rPr>
          <w:rFonts w:eastAsia="Times New Roman"/>
          <w:sz w:val="24"/>
          <w:szCs w:val="24"/>
        </w:rPr>
      </w:pPr>
      <w:r w:rsidRPr="00447EC5">
        <w:rPr>
          <w:sz w:val="24"/>
          <w:szCs w:val="24"/>
        </w:rPr>
        <w:t xml:space="preserve">In light of </w:t>
      </w:r>
      <w:r w:rsidRPr="00447EC5">
        <w:rPr>
          <w:sz w:val="24"/>
          <w:szCs w:val="24"/>
        </w:rPr>
        <w:t xml:space="preserve">my due diligence, </w:t>
      </w:r>
      <w:r w:rsidRPr="00447EC5">
        <w:rPr>
          <w:rFonts w:eastAsia="Times New Roman"/>
          <w:sz w:val="24"/>
          <w:szCs w:val="24"/>
        </w:rPr>
        <w:t xml:space="preserve">I [am aware of no reasons why the commencement of the </w:t>
      </w:r>
      <w:proofErr w:type="gramStart"/>
      <w:r w:rsidRPr="00447EC5">
        <w:rPr>
          <w:rFonts w:eastAsia="Times New Roman"/>
          <w:sz w:val="24"/>
          <w:szCs w:val="24"/>
        </w:rPr>
        <w:t>LM</w:t>
      </w:r>
      <w:r w:rsidRPr="00447EC5">
        <w:rPr>
          <w:rFonts w:eastAsia="Times New Roman"/>
          <w:sz w:val="24"/>
          <w:szCs w:val="24"/>
        </w:rPr>
        <w:t>M</w:t>
      </w:r>
      <w:r w:rsidRPr="00447EC5">
        <w:rPr>
          <w:rFonts w:eastAsia="Times New Roman"/>
          <w:sz w:val="24"/>
          <w:szCs w:val="24"/>
        </w:rPr>
        <w:t xml:space="preserve">  in</w:t>
      </w:r>
      <w:proofErr w:type="gramEnd"/>
      <w:r w:rsidRPr="00447EC5">
        <w:rPr>
          <w:rFonts w:eastAsia="Times New Roman"/>
          <w:sz w:val="24"/>
          <w:szCs w:val="24"/>
        </w:rPr>
        <w:t xml:space="preserve"> this case would be futile or otherwise contrary to reasonable expectations of a successful outcome.]  OR [I have a colorable argument for LM</w:t>
      </w:r>
      <w:r w:rsidRPr="00447EC5">
        <w:rPr>
          <w:rFonts w:eastAsia="Times New Roman"/>
          <w:sz w:val="24"/>
          <w:szCs w:val="24"/>
        </w:rPr>
        <w:t>M</w:t>
      </w:r>
      <w:r w:rsidRPr="00447EC5">
        <w:rPr>
          <w:rFonts w:eastAsia="Times New Roman"/>
          <w:sz w:val="24"/>
          <w:szCs w:val="24"/>
        </w:rPr>
        <w:t xml:space="preserve"> notwithstanding the following fact</w:t>
      </w:r>
      <w:r w:rsidRPr="00447EC5">
        <w:rPr>
          <w:rFonts w:eastAsia="Times New Roman"/>
          <w:sz w:val="24"/>
          <w:szCs w:val="24"/>
        </w:rPr>
        <w:t>(s) which might hinder the pursuit of a successful outcome:  [IF KNOWN, COUNSEL MUST SPECIFY THESE FACT(S), for example, the debt-to-income ratio is outside of the standard range for loan modification, the loan was recently denied for modification, the loa</w:t>
      </w:r>
      <w:r w:rsidRPr="00447EC5">
        <w:rPr>
          <w:rFonts w:eastAsia="Times New Roman"/>
          <w:sz w:val="24"/>
          <w:szCs w:val="24"/>
        </w:rPr>
        <w:t>n is currently under a modification, and any similarly problematic facts].  I am moving for the commencement of the LM</w:t>
      </w:r>
      <w:r w:rsidRPr="00447EC5">
        <w:rPr>
          <w:rFonts w:eastAsia="Times New Roman"/>
          <w:sz w:val="24"/>
          <w:szCs w:val="24"/>
        </w:rPr>
        <w:t>M</w:t>
      </w:r>
      <w:r w:rsidRPr="00447EC5">
        <w:rPr>
          <w:rFonts w:eastAsia="Times New Roman"/>
          <w:sz w:val="24"/>
          <w:szCs w:val="24"/>
        </w:rPr>
        <w:t xml:space="preserve"> because [FOR EACH OF THE AFOREMENTIONED FACTS, PROVIDE</w:t>
      </w:r>
      <w:r w:rsidRPr="00447EC5">
        <w:rPr>
          <w:rFonts w:eastAsia="Times New Roman"/>
          <w:sz w:val="24"/>
          <w:szCs w:val="24"/>
        </w:rPr>
        <w:t xml:space="preserve"> SPECIFIC REASONS WHY LMM</w:t>
      </w:r>
      <w:r w:rsidRPr="00447EC5">
        <w:rPr>
          <w:rFonts w:eastAsia="Times New Roman"/>
          <w:sz w:val="24"/>
          <w:szCs w:val="24"/>
        </w:rPr>
        <w:t xml:space="preserve"> IS SOUGHT IN GOOD FAITH].</w:t>
      </w:r>
    </w:p>
    <w:p w:rsidR="009C2F1E" w:rsidRPr="00447EC5" w:rsidRDefault="00F5605D" w:rsidP="009C2F1E">
      <w:pPr>
        <w:numPr>
          <w:ilvl w:val="0"/>
          <w:numId w:val="26"/>
        </w:numPr>
        <w:autoSpaceDE/>
        <w:autoSpaceDN/>
        <w:adjustRightInd/>
        <w:spacing w:line="480" w:lineRule="auto"/>
        <w:ind w:left="0" w:firstLine="720"/>
        <w:jc w:val="both"/>
        <w:rPr>
          <w:rFonts w:eastAsia="Times New Roman"/>
          <w:sz w:val="24"/>
          <w:szCs w:val="24"/>
        </w:rPr>
      </w:pPr>
      <w:r w:rsidRPr="00447EC5">
        <w:rPr>
          <w:rFonts w:eastAsia="Times New Roman"/>
          <w:sz w:val="24"/>
          <w:szCs w:val="24"/>
        </w:rPr>
        <w:t xml:space="preserve">I have fully complied with the requirements set forth in </w:t>
      </w:r>
      <w:r w:rsidRPr="00447EC5">
        <w:rPr>
          <w:rFonts w:eastAsia="Times New Roman"/>
          <w:sz w:val="24"/>
          <w:szCs w:val="24"/>
        </w:rPr>
        <w:t xml:space="preserve">the </w:t>
      </w:r>
      <w:r w:rsidRPr="00447EC5">
        <w:rPr>
          <w:rFonts w:eastAsia="Times New Roman"/>
          <w:i/>
          <w:sz w:val="24"/>
          <w:szCs w:val="24"/>
        </w:rPr>
        <w:t>LMM Program</w:t>
      </w:r>
      <w:r w:rsidRPr="00447EC5">
        <w:rPr>
          <w:rFonts w:eastAsia="Times New Roman"/>
          <w:i/>
          <w:sz w:val="24"/>
          <w:szCs w:val="24"/>
        </w:rPr>
        <w:t xml:space="preserve"> </w:t>
      </w:r>
      <w:r w:rsidRPr="00447EC5">
        <w:rPr>
          <w:rFonts w:eastAsia="Times New Roman"/>
          <w:sz w:val="24"/>
          <w:szCs w:val="24"/>
        </w:rPr>
        <w:t xml:space="preserve">and I am prepared to upload the required documents to the Portal upon entry of </w:t>
      </w:r>
      <w:r w:rsidRPr="00447EC5">
        <w:rPr>
          <w:rFonts w:eastAsia="Times New Roman"/>
          <w:sz w:val="24"/>
          <w:szCs w:val="24"/>
        </w:rPr>
        <w:t>order approving this Motion</w:t>
      </w:r>
      <w:r w:rsidRPr="00447EC5">
        <w:rPr>
          <w:rFonts w:eastAsia="Times New Roman"/>
          <w:sz w:val="24"/>
          <w:szCs w:val="24"/>
        </w:rPr>
        <w:t>.</w:t>
      </w:r>
    </w:p>
    <w:p w:rsidR="00447EC5" w:rsidRPr="00931DEC" w:rsidRDefault="00F5605D" w:rsidP="00447EC5">
      <w:pPr>
        <w:autoSpaceDE/>
        <w:autoSpaceDN/>
        <w:adjustRightInd/>
        <w:spacing w:line="480" w:lineRule="auto"/>
        <w:ind w:left="446"/>
        <w:rPr>
          <w:rFonts w:eastAsia="Times New Roman"/>
          <w:sz w:val="24"/>
          <w:szCs w:val="24"/>
        </w:rPr>
      </w:pPr>
      <w:r w:rsidRPr="00931DEC">
        <w:rPr>
          <w:rFonts w:eastAsia="Times New Roman"/>
          <w:sz w:val="24"/>
          <w:szCs w:val="24"/>
        </w:rPr>
        <w:t xml:space="preserve">Dated: </w:t>
      </w:r>
    </w:p>
    <w:p w:rsidR="00447EC5" w:rsidRPr="00931DEC" w:rsidRDefault="00F5605D" w:rsidP="00447EC5">
      <w:pPr>
        <w:ind w:left="5040"/>
        <w:rPr>
          <w:sz w:val="24"/>
          <w:szCs w:val="24"/>
        </w:rPr>
      </w:pPr>
      <w:r w:rsidRPr="00931DEC">
        <w:rPr>
          <w:sz w:val="24"/>
          <w:szCs w:val="24"/>
        </w:rPr>
        <w:t>[Signature of Attorney]</w:t>
      </w:r>
    </w:p>
    <w:p w:rsidR="00447EC5" w:rsidRPr="00931DEC" w:rsidRDefault="00F5605D" w:rsidP="00447EC5">
      <w:pPr>
        <w:ind w:left="5040"/>
        <w:rPr>
          <w:sz w:val="24"/>
          <w:szCs w:val="24"/>
        </w:rPr>
      </w:pPr>
      <w:r w:rsidRPr="00931DEC">
        <w:rPr>
          <w:sz w:val="24"/>
          <w:szCs w:val="24"/>
        </w:rPr>
        <w:t>[Printed name of attorney]</w:t>
      </w:r>
    </w:p>
    <w:p w:rsidR="00447EC5" w:rsidRPr="00931DEC" w:rsidRDefault="00F5605D" w:rsidP="00447EC5">
      <w:pPr>
        <w:ind w:left="5040"/>
        <w:rPr>
          <w:sz w:val="24"/>
          <w:szCs w:val="24"/>
        </w:rPr>
      </w:pPr>
      <w:r w:rsidRPr="00931DEC">
        <w:rPr>
          <w:sz w:val="24"/>
          <w:szCs w:val="24"/>
        </w:rPr>
        <w:t xml:space="preserve">[Bar number of </w:t>
      </w:r>
      <w:r w:rsidRPr="00931DEC">
        <w:rPr>
          <w:sz w:val="24"/>
          <w:szCs w:val="24"/>
        </w:rPr>
        <w:t>attorney]</w:t>
      </w:r>
    </w:p>
    <w:p w:rsidR="00447EC5" w:rsidRPr="00931DEC" w:rsidRDefault="00F5605D" w:rsidP="00447EC5">
      <w:pPr>
        <w:ind w:left="5040"/>
        <w:rPr>
          <w:sz w:val="24"/>
          <w:szCs w:val="24"/>
        </w:rPr>
      </w:pPr>
      <w:r w:rsidRPr="00931DEC">
        <w:rPr>
          <w:sz w:val="24"/>
          <w:szCs w:val="24"/>
        </w:rPr>
        <w:t>[Address of attorney]</w:t>
      </w:r>
    </w:p>
    <w:p w:rsidR="001E3762" w:rsidRDefault="00F5605D" w:rsidP="00447EC5">
      <w:pPr>
        <w:ind w:left="5040"/>
        <w:rPr>
          <w:sz w:val="24"/>
          <w:szCs w:val="24"/>
        </w:rPr>
      </w:pPr>
      <w:r w:rsidRPr="00931DEC">
        <w:rPr>
          <w:sz w:val="24"/>
          <w:szCs w:val="24"/>
        </w:rPr>
        <w:t>[Phone number of attorney]</w:t>
      </w:r>
    </w:p>
    <w:p w:rsidR="00447EC5" w:rsidRPr="00931DEC" w:rsidRDefault="00F5605D" w:rsidP="00447EC5">
      <w:pPr>
        <w:ind w:left="5040"/>
        <w:rPr>
          <w:sz w:val="24"/>
          <w:szCs w:val="24"/>
        </w:rPr>
      </w:pPr>
      <w:r>
        <w:rPr>
          <w:sz w:val="24"/>
          <w:szCs w:val="24"/>
        </w:rPr>
        <w:lastRenderedPageBreak/>
        <w:t>[E</w:t>
      </w:r>
      <w:r w:rsidRPr="00931DEC">
        <w:rPr>
          <w:sz w:val="24"/>
          <w:szCs w:val="24"/>
        </w:rPr>
        <w:t>mail address of attorney]</w:t>
      </w:r>
    </w:p>
    <w:p w:rsidR="00447EC5" w:rsidRPr="00931DEC" w:rsidRDefault="00F5605D" w:rsidP="00447EC5">
      <w:pPr>
        <w:ind w:left="5040"/>
        <w:rPr>
          <w:sz w:val="24"/>
          <w:szCs w:val="24"/>
        </w:rPr>
      </w:pPr>
      <w:r w:rsidRPr="00931DEC">
        <w:rPr>
          <w:sz w:val="24"/>
          <w:szCs w:val="24"/>
        </w:rPr>
        <w:t>Attorney for Debtor(s)</w:t>
      </w:r>
    </w:p>
    <w:p w:rsidR="00447EC5" w:rsidRPr="009C2F1E" w:rsidRDefault="00F5605D" w:rsidP="009C2F1E">
      <w:pPr>
        <w:jc w:val="both"/>
      </w:pPr>
    </w:p>
    <w:sectPr w:rsidR="00447EC5" w:rsidRPr="009C2F1E" w:rsidSect="00447EC5">
      <w:footerReference w:type="default" r:id="rId8"/>
      <w:pgSz w:w="12240" w:h="15840" w:code="1"/>
      <w:pgMar w:top="1440" w:right="1440" w:bottom="1440" w:left="1440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F5605D">
      <w:r>
        <w:separator/>
      </w:r>
    </w:p>
  </w:endnote>
  <w:endnote w:type="continuationSeparator" w:id="0">
    <w:p w:rsidR="00000000" w:rsidRDefault="00F560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P IconicSymbolsA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6FA5" w:rsidRDefault="00F5605D">
    <w:pPr>
      <w:pStyle w:val="Footer"/>
    </w:pPr>
    <w:r>
      <w:t>Form 2</w:t>
    </w:r>
  </w:p>
  <w:p w:rsidR="00642832" w:rsidRPr="005D1138" w:rsidRDefault="00F560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F5605D">
      <w:r>
        <w:separator/>
      </w:r>
    </w:p>
  </w:footnote>
  <w:footnote w:type="continuationSeparator" w:id="0">
    <w:p w:rsidR="00000000" w:rsidRDefault="00F560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0399D"/>
    <w:multiLevelType w:val="multilevel"/>
    <w:tmpl w:val="9FCE26DC"/>
    <w:lvl w:ilvl="0">
      <w:start w:val="1"/>
      <w:numFmt w:val="lowerLetter"/>
      <w:lvlText w:val="%1."/>
      <w:legacy w:legacy="1" w:legacySpace="0" w:legacyIndent="0"/>
      <w:lvlJc w:val="left"/>
      <w:pPr>
        <w:ind w:left="0" w:firstLine="0"/>
      </w:pPr>
    </w:lvl>
    <w:lvl w:ilvl="1">
      <w:start w:val="3"/>
      <w:numFmt w:val="decimal"/>
      <w:lvlText w:val="%2."/>
      <w:legacy w:legacy="1" w:legacySpace="0" w:legacyIndent="0"/>
      <w:lvlJc w:val="left"/>
      <w:pPr>
        <w:ind w:left="0" w:firstLine="0"/>
      </w:pPr>
    </w:lvl>
    <w:lvl w:ilvl="2">
      <w:start w:val="1"/>
      <w:numFmt w:val="lowerLetter"/>
      <w:lvlText w:val="%3."/>
      <w:legacy w:legacy="1" w:legacySpace="0" w:legacyIndent="0"/>
      <w:lvlJc w:val="left"/>
      <w:pPr>
        <w:ind w:left="0" w:firstLine="0"/>
      </w:pPr>
    </w:lvl>
    <w:lvl w:ilvl="3">
      <w:start w:val="1"/>
      <w:numFmt w:val="lowerLetter"/>
      <w:lvlText w:val="%4."/>
      <w:legacy w:legacy="1" w:legacySpace="0" w:legacyIndent="0"/>
      <w:lvlJc w:val="left"/>
      <w:pPr>
        <w:ind w:left="0" w:firstLine="0"/>
      </w:pPr>
    </w:lvl>
    <w:lvl w:ilvl="4">
      <w:start w:val="1"/>
      <w:numFmt w:val="lowerLetter"/>
      <w:lvlText w:val="%5."/>
      <w:legacy w:legacy="1" w:legacySpace="0" w:legacyIndent="0"/>
      <w:lvlJc w:val="left"/>
      <w:pPr>
        <w:ind w:left="0" w:firstLine="0"/>
      </w:pPr>
    </w:lvl>
    <w:lvl w:ilvl="5">
      <w:start w:val="1"/>
      <w:numFmt w:val="lowerLetter"/>
      <w:lvlText w:val="%6."/>
      <w:legacy w:legacy="1" w:legacySpace="0" w:legacyIndent="0"/>
      <w:lvlJc w:val="left"/>
      <w:pPr>
        <w:ind w:left="0" w:firstLine="0"/>
      </w:pPr>
    </w:lvl>
    <w:lvl w:ilvl="6">
      <w:start w:val="1"/>
      <w:numFmt w:val="lowerLetter"/>
      <w:lvlText w:val="%7."/>
      <w:legacy w:legacy="1" w:legacySpace="0" w:legacyIndent="0"/>
      <w:lvlJc w:val="left"/>
      <w:pPr>
        <w:ind w:left="0" w:firstLine="0"/>
      </w:pPr>
    </w:lvl>
    <w:lvl w:ilvl="7">
      <w:start w:val="1"/>
      <w:numFmt w:val="lowerLetter"/>
      <w:lvlText w:val="%8."/>
      <w:legacy w:legacy="1" w:legacySpace="0" w:legacyIndent="0"/>
      <w:lvlJc w:val="left"/>
      <w:pPr>
        <w:ind w:left="0" w:firstLine="0"/>
      </w:pPr>
    </w:lvl>
    <w:lvl w:ilvl="8">
      <w:start w:val="1"/>
      <w:numFmt w:val="lowerRoman"/>
      <w:lvlText w:val="%9)"/>
      <w:legacy w:legacy="1" w:legacySpace="0" w:legacyIndent="0"/>
      <w:lvlJc w:val="left"/>
      <w:pPr>
        <w:ind w:left="0" w:firstLine="0"/>
      </w:pPr>
    </w:lvl>
  </w:abstractNum>
  <w:abstractNum w:abstractNumId="1" w15:restartNumberingAfterBreak="0">
    <w:nsid w:val="0EAC03AC"/>
    <w:multiLevelType w:val="hybridMultilevel"/>
    <w:tmpl w:val="29003818"/>
    <w:lvl w:ilvl="0" w:tplc="C644CC80">
      <w:start w:val="1"/>
      <w:numFmt w:val="upperRoman"/>
      <w:lvlText w:val="%1."/>
      <w:lvlJc w:val="left"/>
      <w:pPr>
        <w:ind w:left="1170" w:hanging="720"/>
      </w:pPr>
      <w:rPr>
        <w:rFonts w:hint="default"/>
      </w:rPr>
    </w:lvl>
    <w:lvl w:ilvl="1" w:tplc="BE8C834C" w:tentative="1">
      <w:start w:val="1"/>
      <w:numFmt w:val="lowerLetter"/>
      <w:lvlText w:val="%2."/>
      <w:lvlJc w:val="left"/>
      <w:pPr>
        <w:ind w:left="1530" w:hanging="360"/>
      </w:pPr>
    </w:lvl>
    <w:lvl w:ilvl="2" w:tplc="7234B30C" w:tentative="1">
      <w:start w:val="1"/>
      <w:numFmt w:val="lowerRoman"/>
      <w:lvlText w:val="%3."/>
      <w:lvlJc w:val="right"/>
      <w:pPr>
        <w:ind w:left="2250" w:hanging="180"/>
      </w:pPr>
    </w:lvl>
    <w:lvl w:ilvl="3" w:tplc="5DB44DDE" w:tentative="1">
      <w:start w:val="1"/>
      <w:numFmt w:val="decimal"/>
      <w:lvlText w:val="%4."/>
      <w:lvlJc w:val="left"/>
      <w:pPr>
        <w:ind w:left="2970" w:hanging="360"/>
      </w:pPr>
    </w:lvl>
    <w:lvl w:ilvl="4" w:tplc="CCB82CA4" w:tentative="1">
      <w:start w:val="1"/>
      <w:numFmt w:val="lowerLetter"/>
      <w:lvlText w:val="%5."/>
      <w:lvlJc w:val="left"/>
      <w:pPr>
        <w:ind w:left="3690" w:hanging="360"/>
      </w:pPr>
    </w:lvl>
    <w:lvl w:ilvl="5" w:tplc="11A89F10" w:tentative="1">
      <w:start w:val="1"/>
      <w:numFmt w:val="lowerRoman"/>
      <w:lvlText w:val="%6."/>
      <w:lvlJc w:val="right"/>
      <w:pPr>
        <w:ind w:left="4410" w:hanging="180"/>
      </w:pPr>
    </w:lvl>
    <w:lvl w:ilvl="6" w:tplc="C6485A76" w:tentative="1">
      <w:start w:val="1"/>
      <w:numFmt w:val="decimal"/>
      <w:lvlText w:val="%7."/>
      <w:lvlJc w:val="left"/>
      <w:pPr>
        <w:ind w:left="5130" w:hanging="360"/>
      </w:pPr>
    </w:lvl>
    <w:lvl w:ilvl="7" w:tplc="C9929DBC" w:tentative="1">
      <w:start w:val="1"/>
      <w:numFmt w:val="lowerLetter"/>
      <w:lvlText w:val="%8."/>
      <w:lvlJc w:val="left"/>
      <w:pPr>
        <w:ind w:left="5850" w:hanging="360"/>
      </w:pPr>
    </w:lvl>
    <w:lvl w:ilvl="8" w:tplc="CF30120A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165E4834"/>
    <w:multiLevelType w:val="hybridMultilevel"/>
    <w:tmpl w:val="58B69C5E"/>
    <w:lvl w:ilvl="0" w:tplc="FC001F40">
      <w:start w:val="1"/>
      <w:numFmt w:val="decimal"/>
      <w:lvlText w:val="%1."/>
      <w:lvlJc w:val="left"/>
      <w:pPr>
        <w:ind w:left="720" w:hanging="360"/>
      </w:pPr>
    </w:lvl>
    <w:lvl w:ilvl="1" w:tplc="34564AF0" w:tentative="1">
      <w:start w:val="1"/>
      <w:numFmt w:val="lowerLetter"/>
      <w:lvlText w:val="%2."/>
      <w:lvlJc w:val="left"/>
      <w:pPr>
        <w:ind w:left="1440" w:hanging="360"/>
      </w:pPr>
    </w:lvl>
    <w:lvl w:ilvl="2" w:tplc="43ACB17A" w:tentative="1">
      <w:start w:val="1"/>
      <w:numFmt w:val="lowerRoman"/>
      <w:lvlText w:val="%3."/>
      <w:lvlJc w:val="right"/>
      <w:pPr>
        <w:ind w:left="2160" w:hanging="180"/>
      </w:pPr>
    </w:lvl>
    <w:lvl w:ilvl="3" w:tplc="27A426AA" w:tentative="1">
      <w:start w:val="1"/>
      <w:numFmt w:val="decimal"/>
      <w:lvlText w:val="%4."/>
      <w:lvlJc w:val="left"/>
      <w:pPr>
        <w:ind w:left="2880" w:hanging="360"/>
      </w:pPr>
    </w:lvl>
    <w:lvl w:ilvl="4" w:tplc="D172BA1E" w:tentative="1">
      <w:start w:val="1"/>
      <w:numFmt w:val="lowerLetter"/>
      <w:lvlText w:val="%5."/>
      <w:lvlJc w:val="left"/>
      <w:pPr>
        <w:ind w:left="3600" w:hanging="360"/>
      </w:pPr>
    </w:lvl>
    <w:lvl w:ilvl="5" w:tplc="A8B0116A" w:tentative="1">
      <w:start w:val="1"/>
      <w:numFmt w:val="lowerRoman"/>
      <w:lvlText w:val="%6."/>
      <w:lvlJc w:val="right"/>
      <w:pPr>
        <w:ind w:left="4320" w:hanging="180"/>
      </w:pPr>
    </w:lvl>
    <w:lvl w:ilvl="6" w:tplc="8C563A3A" w:tentative="1">
      <w:start w:val="1"/>
      <w:numFmt w:val="decimal"/>
      <w:lvlText w:val="%7."/>
      <w:lvlJc w:val="left"/>
      <w:pPr>
        <w:ind w:left="5040" w:hanging="360"/>
      </w:pPr>
    </w:lvl>
    <w:lvl w:ilvl="7" w:tplc="4FAE3154" w:tentative="1">
      <w:start w:val="1"/>
      <w:numFmt w:val="lowerLetter"/>
      <w:lvlText w:val="%8."/>
      <w:lvlJc w:val="left"/>
      <w:pPr>
        <w:ind w:left="5760" w:hanging="360"/>
      </w:pPr>
    </w:lvl>
    <w:lvl w:ilvl="8" w:tplc="D1289F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B0641C"/>
    <w:multiLevelType w:val="multilevel"/>
    <w:tmpl w:val="FAD8B548"/>
    <w:lvl w:ilvl="0">
      <w:start w:val="1"/>
      <w:numFmt w:val="low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1FD02943"/>
    <w:multiLevelType w:val="hybridMultilevel"/>
    <w:tmpl w:val="61B257BE"/>
    <w:lvl w:ilvl="0" w:tplc="6D3AD8C0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</w:lvl>
    <w:lvl w:ilvl="1" w:tplc="D3888B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5825CB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752A0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58C0E5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62CBA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20A846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BEC624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DB6D43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966762C"/>
    <w:multiLevelType w:val="hybridMultilevel"/>
    <w:tmpl w:val="690A1114"/>
    <w:lvl w:ilvl="0" w:tplc="0F801DEC">
      <w:start w:val="1"/>
      <w:numFmt w:val="bullet"/>
      <w:lvlText w:val=""/>
      <w:lvlJc w:val="left"/>
      <w:pPr>
        <w:ind w:left="720" w:hanging="360"/>
      </w:pPr>
      <w:rPr>
        <w:rFonts w:ascii="WP IconicSymbolsA" w:hAnsi="WP IconicSymbolsA" w:hint="default"/>
        <w:sz w:val="44"/>
      </w:rPr>
    </w:lvl>
    <w:lvl w:ilvl="1" w:tplc="5B08D09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15EC29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1CB8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1301F9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4080CB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78AFE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8E76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AB6F2D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410B5A"/>
    <w:multiLevelType w:val="multilevel"/>
    <w:tmpl w:val="9CC0E95E"/>
    <w:lvl w:ilvl="0">
      <w:start w:val="1"/>
      <w:numFmt w:val="decimal"/>
      <w:lvlText w:val="%1."/>
      <w:lvlJc w:val="left"/>
      <w:pPr>
        <w:ind w:left="135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35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35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35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135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135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35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135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1350" w:firstLine="0"/>
      </w:pPr>
      <w:rPr>
        <w:rFonts w:hint="default"/>
      </w:rPr>
    </w:lvl>
  </w:abstractNum>
  <w:abstractNum w:abstractNumId="7" w15:restartNumberingAfterBreak="0">
    <w:nsid w:val="322A2C3B"/>
    <w:multiLevelType w:val="hybridMultilevel"/>
    <w:tmpl w:val="27BCA1D6"/>
    <w:lvl w:ilvl="0" w:tplc="4D52AB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B6C0D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B6468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800C9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2C1C1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96A517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A20AE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AC0E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D304F4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374947"/>
    <w:multiLevelType w:val="multilevel"/>
    <w:tmpl w:val="E4BE0AA6"/>
    <w:lvl w:ilvl="0">
      <w:start w:val="1"/>
      <w:numFmt w:val="lowerLetter"/>
      <w:lvlText w:val="%1."/>
      <w:legacy w:legacy="1" w:legacySpace="0" w:legacyIndent="0"/>
      <w:lvlJc w:val="left"/>
      <w:pPr>
        <w:ind w:left="0" w:firstLine="0"/>
      </w:pPr>
    </w:lvl>
    <w:lvl w:ilvl="1">
      <w:start w:val="1"/>
      <w:numFmt w:val="decimal"/>
      <w:lvlText w:val="%2."/>
      <w:legacy w:legacy="1" w:legacySpace="0" w:legacyIndent="0"/>
      <w:lvlJc w:val="left"/>
      <w:pPr>
        <w:ind w:left="0" w:firstLine="0"/>
      </w:pPr>
    </w:lvl>
    <w:lvl w:ilvl="2">
      <w:start w:val="1"/>
      <w:numFmt w:val="lowerLetter"/>
      <w:lvlText w:val="%3."/>
      <w:legacy w:legacy="1" w:legacySpace="0" w:legacyIndent="0"/>
      <w:lvlJc w:val="left"/>
      <w:pPr>
        <w:ind w:left="0" w:firstLine="0"/>
      </w:pPr>
    </w:lvl>
    <w:lvl w:ilvl="3">
      <w:start w:val="1"/>
      <w:numFmt w:val="lowerLetter"/>
      <w:lvlText w:val="%4."/>
      <w:legacy w:legacy="1" w:legacySpace="0" w:legacyIndent="0"/>
      <w:lvlJc w:val="left"/>
      <w:pPr>
        <w:ind w:left="0" w:firstLine="0"/>
      </w:pPr>
    </w:lvl>
    <w:lvl w:ilvl="4">
      <w:start w:val="1"/>
      <w:numFmt w:val="lowerLetter"/>
      <w:lvlText w:val="%5."/>
      <w:legacy w:legacy="1" w:legacySpace="0" w:legacyIndent="0"/>
      <w:lvlJc w:val="left"/>
      <w:pPr>
        <w:ind w:left="0" w:firstLine="0"/>
      </w:pPr>
    </w:lvl>
    <w:lvl w:ilvl="5">
      <w:start w:val="1"/>
      <w:numFmt w:val="lowerLetter"/>
      <w:lvlText w:val="%6."/>
      <w:legacy w:legacy="1" w:legacySpace="0" w:legacyIndent="0"/>
      <w:lvlJc w:val="left"/>
      <w:pPr>
        <w:ind w:left="0" w:firstLine="0"/>
      </w:pPr>
    </w:lvl>
    <w:lvl w:ilvl="6">
      <w:start w:val="1"/>
      <w:numFmt w:val="lowerLetter"/>
      <w:lvlText w:val="%7."/>
      <w:legacy w:legacy="1" w:legacySpace="0" w:legacyIndent="0"/>
      <w:lvlJc w:val="left"/>
      <w:pPr>
        <w:ind w:left="0" w:firstLine="0"/>
      </w:pPr>
    </w:lvl>
    <w:lvl w:ilvl="7">
      <w:start w:val="1"/>
      <w:numFmt w:val="lowerLetter"/>
      <w:lvlText w:val="%8."/>
      <w:legacy w:legacy="1" w:legacySpace="0" w:legacyIndent="0"/>
      <w:lvlJc w:val="left"/>
      <w:pPr>
        <w:ind w:left="0" w:firstLine="0"/>
      </w:pPr>
    </w:lvl>
    <w:lvl w:ilvl="8">
      <w:start w:val="1"/>
      <w:numFmt w:val="lowerRoman"/>
      <w:lvlText w:val="%9)"/>
      <w:legacy w:legacy="1" w:legacySpace="0" w:legacyIndent="0"/>
      <w:lvlJc w:val="left"/>
      <w:pPr>
        <w:ind w:left="0" w:firstLine="0"/>
      </w:pPr>
    </w:lvl>
  </w:abstractNum>
  <w:abstractNum w:abstractNumId="9" w15:restartNumberingAfterBreak="0">
    <w:nsid w:val="3A785F57"/>
    <w:multiLevelType w:val="multilevel"/>
    <w:tmpl w:val="A7480844"/>
    <w:lvl w:ilvl="0">
      <w:start w:val="1"/>
      <w:numFmt w:val="decimal"/>
      <w:lvlText w:val="%1."/>
      <w:legacy w:legacy="1" w:legacySpace="0" w:legacyIndent="0"/>
      <w:lvlJc w:val="left"/>
      <w:pPr>
        <w:ind w:left="1350" w:firstLine="0"/>
      </w:pPr>
    </w:lvl>
    <w:lvl w:ilvl="1">
      <w:start w:val="1"/>
      <w:numFmt w:val="decimal"/>
      <w:lvlText w:val="%2."/>
      <w:legacy w:legacy="1" w:legacySpace="0" w:legacyIndent="0"/>
      <w:lvlJc w:val="left"/>
      <w:pPr>
        <w:ind w:left="1350" w:firstLine="0"/>
      </w:pPr>
    </w:lvl>
    <w:lvl w:ilvl="2">
      <w:start w:val="1"/>
      <w:numFmt w:val="decimal"/>
      <w:lvlText w:val="%3."/>
      <w:legacy w:legacy="1" w:legacySpace="0" w:legacyIndent="0"/>
      <w:lvlJc w:val="left"/>
      <w:pPr>
        <w:ind w:left="1350" w:firstLine="0"/>
      </w:pPr>
    </w:lvl>
    <w:lvl w:ilvl="3">
      <w:start w:val="1"/>
      <w:numFmt w:val="decimal"/>
      <w:lvlText w:val="%4."/>
      <w:legacy w:legacy="1" w:legacySpace="0" w:legacyIndent="0"/>
      <w:lvlJc w:val="left"/>
      <w:pPr>
        <w:ind w:left="1350" w:firstLine="0"/>
      </w:pPr>
    </w:lvl>
    <w:lvl w:ilvl="4">
      <w:start w:val="1"/>
      <w:numFmt w:val="decimal"/>
      <w:lvlText w:val="%5."/>
      <w:legacy w:legacy="1" w:legacySpace="0" w:legacyIndent="0"/>
      <w:lvlJc w:val="left"/>
      <w:pPr>
        <w:ind w:left="1350" w:firstLine="0"/>
      </w:pPr>
    </w:lvl>
    <w:lvl w:ilvl="5">
      <w:start w:val="1"/>
      <w:numFmt w:val="decimal"/>
      <w:lvlText w:val="%6."/>
      <w:legacy w:legacy="1" w:legacySpace="0" w:legacyIndent="0"/>
      <w:lvlJc w:val="left"/>
      <w:pPr>
        <w:ind w:left="1350" w:firstLine="0"/>
      </w:pPr>
    </w:lvl>
    <w:lvl w:ilvl="6">
      <w:start w:val="1"/>
      <w:numFmt w:val="decimal"/>
      <w:lvlText w:val="%7."/>
      <w:legacy w:legacy="1" w:legacySpace="0" w:legacyIndent="0"/>
      <w:lvlJc w:val="left"/>
      <w:pPr>
        <w:ind w:left="1350" w:firstLine="0"/>
      </w:pPr>
    </w:lvl>
    <w:lvl w:ilvl="7">
      <w:start w:val="1"/>
      <w:numFmt w:val="decimal"/>
      <w:lvlText w:val="%8."/>
      <w:legacy w:legacy="1" w:legacySpace="0" w:legacyIndent="0"/>
      <w:lvlJc w:val="left"/>
      <w:pPr>
        <w:ind w:left="1350" w:firstLine="0"/>
      </w:pPr>
    </w:lvl>
    <w:lvl w:ilvl="8">
      <w:start w:val="1"/>
      <w:numFmt w:val="lowerRoman"/>
      <w:lvlText w:val="%9)"/>
      <w:legacy w:legacy="1" w:legacySpace="0" w:legacyIndent="0"/>
      <w:lvlJc w:val="left"/>
      <w:pPr>
        <w:ind w:left="1350" w:firstLine="0"/>
      </w:pPr>
    </w:lvl>
  </w:abstractNum>
  <w:abstractNum w:abstractNumId="10" w15:restartNumberingAfterBreak="0">
    <w:nsid w:val="404C5B37"/>
    <w:multiLevelType w:val="multilevel"/>
    <w:tmpl w:val="1D989638"/>
    <w:lvl w:ilvl="0">
      <w:start w:val="2"/>
      <w:numFmt w:val="low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41FC2668"/>
    <w:multiLevelType w:val="hybridMultilevel"/>
    <w:tmpl w:val="4DF4EEDA"/>
    <w:lvl w:ilvl="0" w:tplc="5236771C">
      <w:start w:val="1"/>
      <w:numFmt w:val="decimal"/>
      <w:lvlText w:val="(%1)"/>
      <w:lvlJc w:val="left"/>
      <w:pPr>
        <w:ind w:left="3600" w:hanging="360"/>
      </w:pPr>
      <w:rPr>
        <w:rFonts w:ascii="Times New Roman" w:hAnsi="Times New Roman" w:hint="default"/>
        <w:b w:val="0"/>
        <w:i w:val="0"/>
        <w:sz w:val="24"/>
      </w:rPr>
    </w:lvl>
    <w:lvl w:ilvl="1" w:tplc="0A2EC7F0">
      <w:start w:val="1"/>
      <w:numFmt w:val="lowerLetter"/>
      <w:lvlText w:val="%2."/>
      <w:lvlJc w:val="left"/>
      <w:pPr>
        <w:ind w:left="4320" w:hanging="360"/>
      </w:pPr>
    </w:lvl>
    <w:lvl w:ilvl="2" w:tplc="E5C67942" w:tentative="1">
      <w:start w:val="1"/>
      <w:numFmt w:val="lowerRoman"/>
      <w:lvlText w:val="%3."/>
      <w:lvlJc w:val="right"/>
      <w:pPr>
        <w:ind w:left="5040" w:hanging="180"/>
      </w:pPr>
    </w:lvl>
    <w:lvl w:ilvl="3" w:tplc="4F8078A8" w:tentative="1">
      <w:start w:val="1"/>
      <w:numFmt w:val="decimal"/>
      <w:lvlText w:val="%4."/>
      <w:lvlJc w:val="left"/>
      <w:pPr>
        <w:ind w:left="5760" w:hanging="360"/>
      </w:pPr>
    </w:lvl>
    <w:lvl w:ilvl="4" w:tplc="51382EAE" w:tentative="1">
      <w:start w:val="1"/>
      <w:numFmt w:val="lowerLetter"/>
      <w:lvlText w:val="%5."/>
      <w:lvlJc w:val="left"/>
      <w:pPr>
        <w:ind w:left="6480" w:hanging="360"/>
      </w:pPr>
    </w:lvl>
    <w:lvl w:ilvl="5" w:tplc="4B183AAA" w:tentative="1">
      <w:start w:val="1"/>
      <w:numFmt w:val="lowerRoman"/>
      <w:lvlText w:val="%6."/>
      <w:lvlJc w:val="right"/>
      <w:pPr>
        <w:ind w:left="7200" w:hanging="180"/>
      </w:pPr>
    </w:lvl>
    <w:lvl w:ilvl="6" w:tplc="1DE0868A" w:tentative="1">
      <w:start w:val="1"/>
      <w:numFmt w:val="decimal"/>
      <w:lvlText w:val="%7."/>
      <w:lvlJc w:val="left"/>
      <w:pPr>
        <w:ind w:left="7920" w:hanging="360"/>
      </w:pPr>
    </w:lvl>
    <w:lvl w:ilvl="7" w:tplc="E872D964" w:tentative="1">
      <w:start w:val="1"/>
      <w:numFmt w:val="lowerLetter"/>
      <w:lvlText w:val="%8."/>
      <w:lvlJc w:val="left"/>
      <w:pPr>
        <w:ind w:left="8640" w:hanging="360"/>
      </w:pPr>
    </w:lvl>
    <w:lvl w:ilvl="8" w:tplc="4EFA2F20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2" w15:restartNumberingAfterBreak="0">
    <w:nsid w:val="4B996EF7"/>
    <w:multiLevelType w:val="hybridMultilevel"/>
    <w:tmpl w:val="AD7626BE"/>
    <w:lvl w:ilvl="0" w:tplc="9FD4337A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4F9EE670" w:tentative="1">
      <w:start w:val="1"/>
      <w:numFmt w:val="lowerLetter"/>
      <w:lvlText w:val="%2."/>
      <w:lvlJc w:val="left"/>
      <w:pPr>
        <w:ind w:left="1800" w:hanging="360"/>
      </w:pPr>
    </w:lvl>
    <w:lvl w:ilvl="2" w:tplc="0C4CFE2C" w:tentative="1">
      <w:start w:val="1"/>
      <w:numFmt w:val="lowerRoman"/>
      <w:lvlText w:val="%3."/>
      <w:lvlJc w:val="right"/>
      <w:pPr>
        <w:ind w:left="2520" w:hanging="180"/>
      </w:pPr>
    </w:lvl>
    <w:lvl w:ilvl="3" w:tplc="A0508948" w:tentative="1">
      <w:start w:val="1"/>
      <w:numFmt w:val="decimal"/>
      <w:lvlText w:val="%4."/>
      <w:lvlJc w:val="left"/>
      <w:pPr>
        <w:ind w:left="3240" w:hanging="360"/>
      </w:pPr>
    </w:lvl>
    <w:lvl w:ilvl="4" w:tplc="F5AA281A" w:tentative="1">
      <w:start w:val="1"/>
      <w:numFmt w:val="lowerLetter"/>
      <w:lvlText w:val="%5."/>
      <w:lvlJc w:val="left"/>
      <w:pPr>
        <w:ind w:left="3960" w:hanging="360"/>
      </w:pPr>
    </w:lvl>
    <w:lvl w:ilvl="5" w:tplc="B9AC7E36" w:tentative="1">
      <w:start w:val="1"/>
      <w:numFmt w:val="lowerRoman"/>
      <w:lvlText w:val="%6."/>
      <w:lvlJc w:val="right"/>
      <w:pPr>
        <w:ind w:left="4680" w:hanging="180"/>
      </w:pPr>
    </w:lvl>
    <w:lvl w:ilvl="6" w:tplc="69AA20FE" w:tentative="1">
      <w:start w:val="1"/>
      <w:numFmt w:val="decimal"/>
      <w:lvlText w:val="%7."/>
      <w:lvlJc w:val="left"/>
      <w:pPr>
        <w:ind w:left="5400" w:hanging="360"/>
      </w:pPr>
    </w:lvl>
    <w:lvl w:ilvl="7" w:tplc="F7B09F98" w:tentative="1">
      <w:start w:val="1"/>
      <w:numFmt w:val="lowerLetter"/>
      <w:lvlText w:val="%8."/>
      <w:lvlJc w:val="left"/>
      <w:pPr>
        <w:ind w:left="6120" w:hanging="360"/>
      </w:pPr>
    </w:lvl>
    <w:lvl w:ilvl="8" w:tplc="FCECA57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6622F0B"/>
    <w:multiLevelType w:val="hybridMultilevel"/>
    <w:tmpl w:val="9FDC3BFE"/>
    <w:lvl w:ilvl="0" w:tplc="5D26EE2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u w:val="none"/>
      </w:rPr>
    </w:lvl>
    <w:lvl w:ilvl="1" w:tplc="C47073A0" w:tentative="1">
      <w:start w:val="1"/>
      <w:numFmt w:val="lowerLetter"/>
      <w:lvlText w:val="%2."/>
      <w:lvlJc w:val="left"/>
      <w:pPr>
        <w:ind w:left="1440" w:hanging="360"/>
      </w:pPr>
    </w:lvl>
    <w:lvl w:ilvl="2" w:tplc="593CA582" w:tentative="1">
      <w:start w:val="1"/>
      <w:numFmt w:val="lowerRoman"/>
      <w:lvlText w:val="%3."/>
      <w:lvlJc w:val="right"/>
      <w:pPr>
        <w:ind w:left="2160" w:hanging="180"/>
      </w:pPr>
    </w:lvl>
    <w:lvl w:ilvl="3" w:tplc="EDBCCD9C" w:tentative="1">
      <w:start w:val="1"/>
      <w:numFmt w:val="decimal"/>
      <w:lvlText w:val="%4."/>
      <w:lvlJc w:val="left"/>
      <w:pPr>
        <w:ind w:left="2880" w:hanging="360"/>
      </w:pPr>
    </w:lvl>
    <w:lvl w:ilvl="4" w:tplc="4F92191A" w:tentative="1">
      <w:start w:val="1"/>
      <w:numFmt w:val="lowerLetter"/>
      <w:lvlText w:val="%5."/>
      <w:lvlJc w:val="left"/>
      <w:pPr>
        <w:ind w:left="3600" w:hanging="360"/>
      </w:pPr>
    </w:lvl>
    <w:lvl w:ilvl="5" w:tplc="4C12D020" w:tentative="1">
      <w:start w:val="1"/>
      <w:numFmt w:val="lowerRoman"/>
      <w:lvlText w:val="%6."/>
      <w:lvlJc w:val="right"/>
      <w:pPr>
        <w:ind w:left="4320" w:hanging="180"/>
      </w:pPr>
    </w:lvl>
    <w:lvl w:ilvl="6" w:tplc="DD26B530" w:tentative="1">
      <w:start w:val="1"/>
      <w:numFmt w:val="decimal"/>
      <w:lvlText w:val="%7."/>
      <w:lvlJc w:val="left"/>
      <w:pPr>
        <w:ind w:left="5040" w:hanging="360"/>
      </w:pPr>
    </w:lvl>
    <w:lvl w:ilvl="7" w:tplc="9246FB72" w:tentative="1">
      <w:start w:val="1"/>
      <w:numFmt w:val="lowerLetter"/>
      <w:lvlText w:val="%8."/>
      <w:lvlJc w:val="left"/>
      <w:pPr>
        <w:ind w:left="5760" w:hanging="360"/>
      </w:pPr>
    </w:lvl>
    <w:lvl w:ilvl="8" w:tplc="F53698B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8E135C"/>
    <w:multiLevelType w:val="hybridMultilevel"/>
    <w:tmpl w:val="CAD6F7E6"/>
    <w:lvl w:ilvl="0" w:tplc="0C520EF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A368528A" w:tentative="1">
      <w:start w:val="1"/>
      <w:numFmt w:val="lowerLetter"/>
      <w:lvlText w:val="%2."/>
      <w:lvlJc w:val="left"/>
      <w:pPr>
        <w:ind w:left="1800" w:hanging="360"/>
      </w:pPr>
    </w:lvl>
    <w:lvl w:ilvl="2" w:tplc="037857D2" w:tentative="1">
      <w:start w:val="1"/>
      <w:numFmt w:val="lowerRoman"/>
      <w:lvlText w:val="%3."/>
      <w:lvlJc w:val="right"/>
      <w:pPr>
        <w:ind w:left="2520" w:hanging="180"/>
      </w:pPr>
    </w:lvl>
    <w:lvl w:ilvl="3" w:tplc="9912BA82" w:tentative="1">
      <w:start w:val="1"/>
      <w:numFmt w:val="decimal"/>
      <w:lvlText w:val="%4."/>
      <w:lvlJc w:val="left"/>
      <w:pPr>
        <w:ind w:left="3240" w:hanging="360"/>
      </w:pPr>
    </w:lvl>
    <w:lvl w:ilvl="4" w:tplc="92822CA4" w:tentative="1">
      <w:start w:val="1"/>
      <w:numFmt w:val="lowerLetter"/>
      <w:lvlText w:val="%5."/>
      <w:lvlJc w:val="left"/>
      <w:pPr>
        <w:ind w:left="3960" w:hanging="360"/>
      </w:pPr>
    </w:lvl>
    <w:lvl w:ilvl="5" w:tplc="1A2A19D0" w:tentative="1">
      <w:start w:val="1"/>
      <w:numFmt w:val="lowerRoman"/>
      <w:lvlText w:val="%6."/>
      <w:lvlJc w:val="right"/>
      <w:pPr>
        <w:ind w:left="4680" w:hanging="180"/>
      </w:pPr>
    </w:lvl>
    <w:lvl w:ilvl="6" w:tplc="A37ECBF2" w:tentative="1">
      <w:start w:val="1"/>
      <w:numFmt w:val="decimal"/>
      <w:lvlText w:val="%7."/>
      <w:lvlJc w:val="left"/>
      <w:pPr>
        <w:ind w:left="5400" w:hanging="360"/>
      </w:pPr>
    </w:lvl>
    <w:lvl w:ilvl="7" w:tplc="AF029272" w:tentative="1">
      <w:start w:val="1"/>
      <w:numFmt w:val="lowerLetter"/>
      <w:lvlText w:val="%8."/>
      <w:lvlJc w:val="left"/>
      <w:pPr>
        <w:ind w:left="6120" w:hanging="360"/>
      </w:pPr>
    </w:lvl>
    <w:lvl w:ilvl="8" w:tplc="BD40B3F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90306A7"/>
    <w:multiLevelType w:val="multilevel"/>
    <w:tmpl w:val="AEAA4D1A"/>
    <w:lvl w:ilvl="0">
      <w:start w:val="3"/>
      <w:numFmt w:val="low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5B0A4B43"/>
    <w:multiLevelType w:val="multilevel"/>
    <w:tmpl w:val="467681B6"/>
    <w:lvl w:ilvl="0">
      <w:start w:val="2"/>
      <w:numFmt w:val="low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5B261D01"/>
    <w:multiLevelType w:val="hybridMultilevel"/>
    <w:tmpl w:val="FFC4C6AA"/>
    <w:lvl w:ilvl="0" w:tplc="168070E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72CEF0C" w:tentative="1">
      <w:start w:val="1"/>
      <w:numFmt w:val="lowerLetter"/>
      <w:lvlText w:val="%2."/>
      <w:lvlJc w:val="left"/>
      <w:pPr>
        <w:ind w:left="1440" w:hanging="360"/>
      </w:pPr>
    </w:lvl>
    <w:lvl w:ilvl="2" w:tplc="332EDE6A" w:tentative="1">
      <w:start w:val="1"/>
      <w:numFmt w:val="lowerRoman"/>
      <w:lvlText w:val="%3."/>
      <w:lvlJc w:val="right"/>
      <w:pPr>
        <w:ind w:left="2160" w:hanging="180"/>
      </w:pPr>
    </w:lvl>
    <w:lvl w:ilvl="3" w:tplc="084234BE" w:tentative="1">
      <w:start w:val="1"/>
      <w:numFmt w:val="decimal"/>
      <w:lvlText w:val="%4."/>
      <w:lvlJc w:val="left"/>
      <w:pPr>
        <w:ind w:left="2880" w:hanging="360"/>
      </w:pPr>
    </w:lvl>
    <w:lvl w:ilvl="4" w:tplc="B1102ADE" w:tentative="1">
      <w:start w:val="1"/>
      <w:numFmt w:val="lowerLetter"/>
      <w:lvlText w:val="%5."/>
      <w:lvlJc w:val="left"/>
      <w:pPr>
        <w:ind w:left="3600" w:hanging="360"/>
      </w:pPr>
    </w:lvl>
    <w:lvl w:ilvl="5" w:tplc="F586AA62" w:tentative="1">
      <w:start w:val="1"/>
      <w:numFmt w:val="lowerRoman"/>
      <w:lvlText w:val="%6."/>
      <w:lvlJc w:val="right"/>
      <w:pPr>
        <w:ind w:left="4320" w:hanging="180"/>
      </w:pPr>
    </w:lvl>
    <w:lvl w:ilvl="6" w:tplc="F8625B5C" w:tentative="1">
      <w:start w:val="1"/>
      <w:numFmt w:val="decimal"/>
      <w:lvlText w:val="%7."/>
      <w:lvlJc w:val="left"/>
      <w:pPr>
        <w:ind w:left="5040" w:hanging="360"/>
      </w:pPr>
    </w:lvl>
    <w:lvl w:ilvl="7" w:tplc="66ECEFEC" w:tentative="1">
      <w:start w:val="1"/>
      <w:numFmt w:val="lowerLetter"/>
      <w:lvlText w:val="%8."/>
      <w:lvlJc w:val="left"/>
      <w:pPr>
        <w:ind w:left="5760" w:hanging="360"/>
      </w:pPr>
    </w:lvl>
    <w:lvl w:ilvl="8" w:tplc="EAB83A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607825"/>
    <w:multiLevelType w:val="hybridMultilevel"/>
    <w:tmpl w:val="08C8411C"/>
    <w:lvl w:ilvl="0" w:tplc="6D107692">
      <w:start w:val="1"/>
      <w:numFmt w:val="decimal"/>
      <w:lvlText w:val="%1."/>
      <w:lvlJc w:val="left"/>
      <w:pPr>
        <w:ind w:left="720" w:hanging="360"/>
      </w:pPr>
    </w:lvl>
    <w:lvl w:ilvl="1" w:tplc="3CA6FE5E" w:tentative="1">
      <w:start w:val="1"/>
      <w:numFmt w:val="lowerLetter"/>
      <w:lvlText w:val="%2."/>
      <w:lvlJc w:val="left"/>
      <w:pPr>
        <w:ind w:left="1440" w:hanging="360"/>
      </w:pPr>
    </w:lvl>
    <w:lvl w:ilvl="2" w:tplc="14904594" w:tentative="1">
      <w:start w:val="1"/>
      <w:numFmt w:val="lowerRoman"/>
      <w:lvlText w:val="%3."/>
      <w:lvlJc w:val="right"/>
      <w:pPr>
        <w:ind w:left="2160" w:hanging="180"/>
      </w:pPr>
    </w:lvl>
    <w:lvl w:ilvl="3" w:tplc="D6504AC0" w:tentative="1">
      <w:start w:val="1"/>
      <w:numFmt w:val="decimal"/>
      <w:lvlText w:val="%4."/>
      <w:lvlJc w:val="left"/>
      <w:pPr>
        <w:ind w:left="2880" w:hanging="360"/>
      </w:pPr>
    </w:lvl>
    <w:lvl w:ilvl="4" w:tplc="2196EEE2" w:tentative="1">
      <w:start w:val="1"/>
      <w:numFmt w:val="lowerLetter"/>
      <w:lvlText w:val="%5."/>
      <w:lvlJc w:val="left"/>
      <w:pPr>
        <w:ind w:left="3600" w:hanging="360"/>
      </w:pPr>
    </w:lvl>
    <w:lvl w:ilvl="5" w:tplc="D80AA804" w:tentative="1">
      <w:start w:val="1"/>
      <w:numFmt w:val="lowerRoman"/>
      <w:lvlText w:val="%6."/>
      <w:lvlJc w:val="right"/>
      <w:pPr>
        <w:ind w:left="4320" w:hanging="180"/>
      </w:pPr>
    </w:lvl>
    <w:lvl w:ilvl="6" w:tplc="12B4E024" w:tentative="1">
      <w:start w:val="1"/>
      <w:numFmt w:val="decimal"/>
      <w:lvlText w:val="%7."/>
      <w:lvlJc w:val="left"/>
      <w:pPr>
        <w:ind w:left="5040" w:hanging="360"/>
      </w:pPr>
    </w:lvl>
    <w:lvl w:ilvl="7" w:tplc="59C2CC7A" w:tentative="1">
      <w:start w:val="1"/>
      <w:numFmt w:val="lowerLetter"/>
      <w:lvlText w:val="%8."/>
      <w:lvlJc w:val="left"/>
      <w:pPr>
        <w:ind w:left="5760" w:hanging="360"/>
      </w:pPr>
    </w:lvl>
    <w:lvl w:ilvl="8" w:tplc="0680A8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7107C8"/>
    <w:multiLevelType w:val="multilevel"/>
    <w:tmpl w:val="8B7CBA9E"/>
    <w:lvl w:ilvl="0">
      <w:start w:val="2"/>
      <w:numFmt w:val="low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5F1A3AF3"/>
    <w:multiLevelType w:val="multilevel"/>
    <w:tmpl w:val="3FEE2340"/>
    <w:lvl w:ilvl="0">
      <w:start w:val="1"/>
      <w:numFmt w:val="decimal"/>
      <w:lvlText w:val="%1."/>
      <w:lvlJc w:val="left"/>
      <w:pPr>
        <w:ind w:left="135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35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35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35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135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135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35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135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1350" w:firstLine="0"/>
      </w:pPr>
      <w:rPr>
        <w:rFonts w:hint="default"/>
      </w:rPr>
    </w:lvl>
  </w:abstractNum>
  <w:abstractNum w:abstractNumId="21" w15:restartNumberingAfterBreak="0">
    <w:nsid w:val="631E347B"/>
    <w:multiLevelType w:val="hybridMultilevel"/>
    <w:tmpl w:val="A5F2B0FC"/>
    <w:lvl w:ilvl="0" w:tplc="A0845FB4">
      <w:start w:val="1"/>
      <w:numFmt w:val="upperRoman"/>
      <w:lvlText w:val="%1."/>
      <w:lvlJc w:val="left"/>
      <w:pPr>
        <w:ind w:left="1170" w:hanging="720"/>
      </w:pPr>
      <w:rPr>
        <w:rFonts w:hint="default"/>
      </w:rPr>
    </w:lvl>
    <w:lvl w:ilvl="1" w:tplc="D2E8BEBC" w:tentative="1">
      <w:start w:val="1"/>
      <w:numFmt w:val="lowerLetter"/>
      <w:lvlText w:val="%2."/>
      <w:lvlJc w:val="left"/>
      <w:pPr>
        <w:ind w:left="1530" w:hanging="360"/>
      </w:pPr>
    </w:lvl>
    <w:lvl w:ilvl="2" w:tplc="E1AC0BD4" w:tentative="1">
      <w:start w:val="1"/>
      <w:numFmt w:val="lowerRoman"/>
      <w:lvlText w:val="%3."/>
      <w:lvlJc w:val="right"/>
      <w:pPr>
        <w:ind w:left="2250" w:hanging="180"/>
      </w:pPr>
    </w:lvl>
    <w:lvl w:ilvl="3" w:tplc="349CA0B6" w:tentative="1">
      <w:start w:val="1"/>
      <w:numFmt w:val="decimal"/>
      <w:lvlText w:val="%4."/>
      <w:lvlJc w:val="left"/>
      <w:pPr>
        <w:ind w:left="2970" w:hanging="360"/>
      </w:pPr>
    </w:lvl>
    <w:lvl w:ilvl="4" w:tplc="0DF25916" w:tentative="1">
      <w:start w:val="1"/>
      <w:numFmt w:val="lowerLetter"/>
      <w:lvlText w:val="%5."/>
      <w:lvlJc w:val="left"/>
      <w:pPr>
        <w:ind w:left="3690" w:hanging="360"/>
      </w:pPr>
    </w:lvl>
    <w:lvl w:ilvl="5" w:tplc="F90AAD12" w:tentative="1">
      <w:start w:val="1"/>
      <w:numFmt w:val="lowerRoman"/>
      <w:lvlText w:val="%6."/>
      <w:lvlJc w:val="right"/>
      <w:pPr>
        <w:ind w:left="4410" w:hanging="180"/>
      </w:pPr>
    </w:lvl>
    <w:lvl w:ilvl="6" w:tplc="0CEACA96" w:tentative="1">
      <w:start w:val="1"/>
      <w:numFmt w:val="decimal"/>
      <w:lvlText w:val="%7."/>
      <w:lvlJc w:val="left"/>
      <w:pPr>
        <w:ind w:left="5130" w:hanging="360"/>
      </w:pPr>
    </w:lvl>
    <w:lvl w:ilvl="7" w:tplc="733E9CBA" w:tentative="1">
      <w:start w:val="1"/>
      <w:numFmt w:val="lowerLetter"/>
      <w:lvlText w:val="%8."/>
      <w:lvlJc w:val="left"/>
      <w:pPr>
        <w:ind w:left="5850" w:hanging="360"/>
      </w:pPr>
    </w:lvl>
    <w:lvl w:ilvl="8" w:tplc="F454C390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2" w15:restartNumberingAfterBreak="0">
    <w:nsid w:val="63EA5EE5"/>
    <w:multiLevelType w:val="hybridMultilevel"/>
    <w:tmpl w:val="FADEB2D6"/>
    <w:lvl w:ilvl="0" w:tplc="47A4B9A4">
      <w:start w:val="1"/>
      <w:numFmt w:val="upperRoman"/>
      <w:lvlText w:val="%1."/>
      <w:lvlJc w:val="left"/>
      <w:pPr>
        <w:ind w:left="1170" w:hanging="720"/>
      </w:pPr>
      <w:rPr>
        <w:rFonts w:hint="default"/>
      </w:rPr>
    </w:lvl>
    <w:lvl w:ilvl="1" w:tplc="40820A1E" w:tentative="1">
      <w:start w:val="1"/>
      <w:numFmt w:val="lowerLetter"/>
      <w:lvlText w:val="%2."/>
      <w:lvlJc w:val="left"/>
      <w:pPr>
        <w:ind w:left="1530" w:hanging="360"/>
      </w:pPr>
    </w:lvl>
    <w:lvl w:ilvl="2" w:tplc="95CC487E" w:tentative="1">
      <w:start w:val="1"/>
      <w:numFmt w:val="lowerRoman"/>
      <w:lvlText w:val="%3."/>
      <w:lvlJc w:val="right"/>
      <w:pPr>
        <w:ind w:left="2250" w:hanging="180"/>
      </w:pPr>
    </w:lvl>
    <w:lvl w:ilvl="3" w:tplc="7334F594" w:tentative="1">
      <w:start w:val="1"/>
      <w:numFmt w:val="decimal"/>
      <w:lvlText w:val="%4."/>
      <w:lvlJc w:val="left"/>
      <w:pPr>
        <w:ind w:left="2970" w:hanging="360"/>
      </w:pPr>
    </w:lvl>
    <w:lvl w:ilvl="4" w:tplc="C8725866" w:tentative="1">
      <w:start w:val="1"/>
      <w:numFmt w:val="lowerLetter"/>
      <w:lvlText w:val="%5."/>
      <w:lvlJc w:val="left"/>
      <w:pPr>
        <w:ind w:left="3690" w:hanging="360"/>
      </w:pPr>
    </w:lvl>
    <w:lvl w:ilvl="5" w:tplc="C84495E0" w:tentative="1">
      <w:start w:val="1"/>
      <w:numFmt w:val="lowerRoman"/>
      <w:lvlText w:val="%6."/>
      <w:lvlJc w:val="right"/>
      <w:pPr>
        <w:ind w:left="4410" w:hanging="180"/>
      </w:pPr>
    </w:lvl>
    <w:lvl w:ilvl="6" w:tplc="1B92F7D0" w:tentative="1">
      <w:start w:val="1"/>
      <w:numFmt w:val="decimal"/>
      <w:lvlText w:val="%7."/>
      <w:lvlJc w:val="left"/>
      <w:pPr>
        <w:ind w:left="5130" w:hanging="360"/>
      </w:pPr>
    </w:lvl>
    <w:lvl w:ilvl="7" w:tplc="82C2EB44" w:tentative="1">
      <w:start w:val="1"/>
      <w:numFmt w:val="lowerLetter"/>
      <w:lvlText w:val="%8."/>
      <w:lvlJc w:val="left"/>
      <w:pPr>
        <w:ind w:left="5850" w:hanging="360"/>
      </w:pPr>
    </w:lvl>
    <w:lvl w:ilvl="8" w:tplc="51E2D776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3" w15:restartNumberingAfterBreak="0">
    <w:nsid w:val="64E91892"/>
    <w:multiLevelType w:val="multilevel"/>
    <w:tmpl w:val="CD44373E"/>
    <w:lvl w:ilvl="0">
      <w:start w:val="1"/>
      <w:numFmt w:val="lowerLetter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lowerLetter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0" w:firstLine="0"/>
      </w:pPr>
      <w:rPr>
        <w:rFonts w:hint="default"/>
      </w:rPr>
    </w:lvl>
  </w:abstractNum>
  <w:abstractNum w:abstractNumId="24" w15:restartNumberingAfterBreak="0">
    <w:nsid w:val="6FB66BA5"/>
    <w:multiLevelType w:val="hybridMultilevel"/>
    <w:tmpl w:val="9D8A2BFC"/>
    <w:lvl w:ilvl="0" w:tplc="19A08A72">
      <w:start w:val="1"/>
      <w:numFmt w:val="upperRoman"/>
      <w:lvlText w:val="%1."/>
      <w:lvlJc w:val="left"/>
      <w:pPr>
        <w:ind w:left="1170" w:hanging="720"/>
      </w:pPr>
      <w:rPr>
        <w:rFonts w:hint="default"/>
        <w:b/>
      </w:rPr>
    </w:lvl>
    <w:lvl w:ilvl="1" w:tplc="D66A48F8" w:tentative="1">
      <w:start w:val="1"/>
      <w:numFmt w:val="lowerLetter"/>
      <w:lvlText w:val="%2."/>
      <w:lvlJc w:val="left"/>
      <w:pPr>
        <w:ind w:left="1530" w:hanging="360"/>
      </w:pPr>
    </w:lvl>
    <w:lvl w:ilvl="2" w:tplc="CAACE4B2" w:tentative="1">
      <w:start w:val="1"/>
      <w:numFmt w:val="lowerRoman"/>
      <w:lvlText w:val="%3."/>
      <w:lvlJc w:val="right"/>
      <w:pPr>
        <w:ind w:left="2250" w:hanging="180"/>
      </w:pPr>
    </w:lvl>
    <w:lvl w:ilvl="3" w:tplc="1E784EE2" w:tentative="1">
      <w:start w:val="1"/>
      <w:numFmt w:val="decimal"/>
      <w:lvlText w:val="%4."/>
      <w:lvlJc w:val="left"/>
      <w:pPr>
        <w:ind w:left="2970" w:hanging="360"/>
      </w:pPr>
    </w:lvl>
    <w:lvl w:ilvl="4" w:tplc="91501DB2" w:tentative="1">
      <w:start w:val="1"/>
      <w:numFmt w:val="lowerLetter"/>
      <w:lvlText w:val="%5."/>
      <w:lvlJc w:val="left"/>
      <w:pPr>
        <w:ind w:left="3690" w:hanging="360"/>
      </w:pPr>
    </w:lvl>
    <w:lvl w:ilvl="5" w:tplc="BA18B9EE" w:tentative="1">
      <w:start w:val="1"/>
      <w:numFmt w:val="lowerRoman"/>
      <w:lvlText w:val="%6."/>
      <w:lvlJc w:val="right"/>
      <w:pPr>
        <w:ind w:left="4410" w:hanging="180"/>
      </w:pPr>
    </w:lvl>
    <w:lvl w:ilvl="6" w:tplc="9476F9F2" w:tentative="1">
      <w:start w:val="1"/>
      <w:numFmt w:val="decimal"/>
      <w:lvlText w:val="%7."/>
      <w:lvlJc w:val="left"/>
      <w:pPr>
        <w:ind w:left="5130" w:hanging="360"/>
      </w:pPr>
    </w:lvl>
    <w:lvl w:ilvl="7" w:tplc="416E7A98" w:tentative="1">
      <w:start w:val="1"/>
      <w:numFmt w:val="lowerLetter"/>
      <w:lvlText w:val="%8."/>
      <w:lvlJc w:val="left"/>
      <w:pPr>
        <w:ind w:left="5850" w:hanging="360"/>
      </w:pPr>
    </w:lvl>
    <w:lvl w:ilvl="8" w:tplc="7472BEAA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720619C6"/>
    <w:multiLevelType w:val="hybridMultilevel"/>
    <w:tmpl w:val="4DF4EEDA"/>
    <w:lvl w:ilvl="0" w:tplc="C35AD044">
      <w:start w:val="1"/>
      <w:numFmt w:val="decimal"/>
      <w:lvlText w:val="(%1)"/>
      <w:lvlJc w:val="left"/>
      <w:pPr>
        <w:ind w:left="3600" w:hanging="360"/>
      </w:pPr>
      <w:rPr>
        <w:rFonts w:ascii="Times New Roman" w:hAnsi="Times New Roman" w:hint="default"/>
        <w:b w:val="0"/>
        <w:i w:val="0"/>
        <w:sz w:val="24"/>
      </w:rPr>
    </w:lvl>
    <w:lvl w:ilvl="1" w:tplc="6A26B020">
      <w:start w:val="1"/>
      <w:numFmt w:val="lowerLetter"/>
      <w:lvlText w:val="%2."/>
      <w:lvlJc w:val="left"/>
      <w:pPr>
        <w:ind w:left="4320" w:hanging="360"/>
      </w:pPr>
    </w:lvl>
    <w:lvl w:ilvl="2" w:tplc="39B67428" w:tentative="1">
      <w:start w:val="1"/>
      <w:numFmt w:val="lowerRoman"/>
      <w:lvlText w:val="%3."/>
      <w:lvlJc w:val="right"/>
      <w:pPr>
        <w:ind w:left="5040" w:hanging="180"/>
      </w:pPr>
    </w:lvl>
    <w:lvl w:ilvl="3" w:tplc="A81E263E" w:tentative="1">
      <w:start w:val="1"/>
      <w:numFmt w:val="decimal"/>
      <w:lvlText w:val="%4."/>
      <w:lvlJc w:val="left"/>
      <w:pPr>
        <w:ind w:left="5760" w:hanging="360"/>
      </w:pPr>
    </w:lvl>
    <w:lvl w:ilvl="4" w:tplc="98F67FD6" w:tentative="1">
      <w:start w:val="1"/>
      <w:numFmt w:val="lowerLetter"/>
      <w:lvlText w:val="%5."/>
      <w:lvlJc w:val="left"/>
      <w:pPr>
        <w:ind w:left="6480" w:hanging="360"/>
      </w:pPr>
    </w:lvl>
    <w:lvl w:ilvl="5" w:tplc="D19603A0" w:tentative="1">
      <w:start w:val="1"/>
      <w:numFmt w:val="lowerRoman"/>
      <w:lvlText w:val="%6."/>
      <w:lvlJc w:val="right"/>
      <w:pPr>
        <w:ind w:left="7200" w:hanging="180"/>
      </w:pPr>
    </w:lvl>
    <w:lvl w:ilvl="6" w:tplc="5AA605F0" w:tentative="1">
      <w:start w:val="1"/>
      <w:numFmt w:val="decimal"/>
      <w:lvlText w:val="%7."/>
      <w:lvlJc w:val="left"/>
      <w:pPr>
        <w:ind w:left="7920" w:hanging="360"/>
      </w:pPr>
    </w:lvl>
    <w:lvl w:ilvl="7" w:tplc="307C623A" w:tentative="1">
      <w:start w:val="1"/>
      <w:numFmt w:val="lowerLetter"/>
      <w:lvlText w:val="%8."/>
      <w:lvlJc w:val="left"/>
      <w:pPr>
        <w:ind w:left="8640" w:hanging="360"/>
      </w:pPr>
    </w:lvl>
    <w:lvl w:ilvl="8" w:tplc="C1849402" w:tentative="1">
      <w:start w:val="1"/>
      <w:numFmt w:val="lowerRoman"/>
      <w:lvlText w:val="%9."/>
      <w:lvlJc w:val="right"/>
      <w:pPr>
        <w:ind w:left="9360" w:hanging="180"/>
      </w:pPr>
    </w:lvl>
  </w:abstractNum>
  <w:num w:numId="1">
    <w:abstractNumId w:val="14"/>
  </w:num>
  <w:num w:numId="2">
    <w:abstractNumId w:val="7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3"/>
  </w:num>
  <w:num w:numId="6">
    <w:abstractNumId w:val="9"/>
  </w:num>
  <w:num w:numId="7">
    <w:abstractNumId w:val="8"/>
  </w:num>
  <w:num w:numId="8">
    <w:abstractNumId w:val="0"/>
  </w:num>
  <w:num w:numId="9">
    <w:abstractNumId w:val="6"/>
  </w:num>
  <w:num w:numId="10">
    <w:abstractNumId w:val="20"/>
  </w:num>
  <w:num w:numId="11">
    <w:abstractNumId w:val="16"/>
  </w:num>
  <w:num w:numId="12">
    <w:abstractNumId w:val="23"/>
  </w:num>
  <w:num w:numId="13">
    <w:abstractNumId w:val="3"/>
  </w:num>
  <w:num w:numId="14">
    <w:abstractNumId w:val="15"/>
  </w:num>
  <w:num w:numId="15">
    <w:abstractNumId w:val="10"/>
  </w:num>
  <w:num w:numId="16">
    <w:abstractNumId w:val="19"/>
  </w:num>
  <w:num w:numId="17">
    <w:abstractNumId w:val="17"/>
  </w:num>
  <w:num w:numId="18">
    <w:abstractNumId w:val="11"/>
  </w:num>
  <w:num w:numId="19">
    <w:abstractNumId w:val="25"/>
  </w:num>
  <w:num w:numId="20">
    <w:abstractNumId w:val="22"/>
  </w:num>
  <w:num w:numId="21">
    <w:abstractNumId w:val="12"/>
  </w:num>
  <w:num w:numId="22">
    <w:abstractNumId w:val="1"/>
  </w:num>
  <w:num w:numId="23">
    <w:abstractNumId w:val="21"/>
  </w:num>
  <w:num w:numId="24">
    <w:abstractNumId w:val="24"/>
  </w:num>
  <w:num w:numId="25">
    <w:abstractNumId w:val="2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removePersonalInformation/>
  <w:proofState w:spelling="clean" w:grammar="clean"/>
  <w:doNotTrackMoves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F5605D"/>
    <w:rsid w:val="00F5605D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38CD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65FFD"/>
    <w:pPr>
      <w:autoSpaceDE w:val="0"/>
      <w:autoSpaceDN w:val="0"/>
      <w:adjustRightInd w:val="0"/>
    </w:pPr>
  </w:style>
  <w:style w:type="paragraph" w:styleId="Heading1">
    <w:name w:val="heading 1"/>
    <w:basedOn w:val="Normal"/>
    <w:next w:val="Normal"/>
    <w:link w:val="Heading1Char"/>
    <w:uiPriority w:val="9"/>
    <w:qFormat/>
    <w:rsid w:val="005D113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9160EB"/>
    <w:pPr>
      <w:framePr w:w="7920" w:h="1980" w:hRule="exact" w:hSpace="180" w:wrap="auto" w:hAnchor="page" w:xAlign="center" w:yAlign="bottom"/>
      <w:autoSpaceDE/>
      <w:autoSpaceDN/>
      <w:adjustRightInd/>
      <w:ind w:left="2880"/>
    </w:pPr>
    <w:rPr>
      <w:rFonts w:ascii="Arial" w:eastAsia="Times New Roman" w:hAnsi="Arial"/>
      <w:sz w:val="24"/>
      <w:szCs w:val="24"/>
    </w:rPr>
  </w:style>
  <w:style w:type="paragraph" w:styleId="ListParagraph">
    <w:name w:val="List Paragraph"/>
    <w:basedOn w:val="Normal"/>
    <w:uiPriority w:val="34"/>
    <w:qFormat/>
    <w:rsid w:val="007244A9"/>
    <w:pPr>
      <w:ind w:left="720"/>
      <w:contextualSpacing/>
    </w:pPr>
  </w:style>
  <w:style w:type="paragraph" w:customStyle="1" w:styleId="Level1">
    <w:name w:val="Level 1"/>
    <w:uiPriority w:val="99"/>
    <w:rsid w:val="002873B5"/>
    <w:pPr>
      <w:autoSpaceDE w:val="0"/>
      <w:autoSpaceDN w:val="0"/>
      <w:adjustRightInd w:val="0"/>
      <w:ind w:left="720"/>
    </w:pPr>
    <w:rPr>
      <w:sz w:val="24"/>
      <w:szCs w:val="24"/>
    </w:rPr>
  </w:style>
  <w:style w:type="character" w:customStyle="1" w:styleId="QuickFormat1">
    <w:name w:val="QuickFormat1"/>
    <w:uiPriority w:val="99"/>
    <w:rsid w:val="002873B5"/>
    <w:rPr>
      <w:b/>
      <w:bCs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2873B5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2873B5"/>
    <w:rPr>
      <w:sz w:val="20"/>
      <w:szCs w:val="20"/>
    </w:rPr>
  </w:style>
  <w:style w:type="character" w:customStyle="1" w:styleId="FootnoteTextChar">
    <w:name w:val="Footnote Text Char"/>
    <w:link w:val="FootnoteText"/>
    <w:rsid w:val="002824CC"/>
    <w:rPr>
      <w:rFonts w:eastAsia="Times New Roman"/>
      <w:sz w:val="20"/>
      <w:szCs w:val="20"/>
    </w:rPr>
  </w:style>
  <w:style w:type="paragraph" w:styleId="FootnoteText">
    <w:name w:val="footnote text"/>
    <w:basedOn w:val="Normal"/>
    <w:link w:val="FootnoteTextChar"/>
    <w:rsid w:val="002824CC"/>
    <w:rPr>
      <w:rFonts w:eastAsia="Times New Roman"/>
    </w:rPr>
  </w:style>
  <w:style w:type="table" w:styleId="TableGrid">
    <w:name w:val="Table Grid"/>
    <w:basedOn w:val="TableNormal"/>
    <w:uiPriority w:val="59"/>
    <w:rsid w:val="00155E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rsid w:val="002824CC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D13EF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D13EF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26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1261A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60358D"/>
    <w:pPr>
      <w:autoSpaceDE w:val="0"/>
      <w:autoSpaceDN w:val="0"/>
      <w:adjustRightInd w:val="0"/>
    </w:pPr>
  </w:style>
  <w:style w:type="character" w:customStyle="1" w:styleId="Heading1Char">
    <w:name w:val="Heading 1 Char"/>
    <w:link w:val="Heading1"/>
    <w:uiPriority w:val="9"/>
    <w:rsid w:val="005D1138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6C24E4-960D-4D96-96C9-CAFBC552B0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657</Words>
  <Characters>3749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LMP Forms (00011296-10).DOC</vt:lpstr>
    </vt:vector>
  </TitlesOfParts>
  <Company/>
  <LinksUpToDate>false</LinksUpToDate>
  <CharactersWithSpaces>4398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LMP Forms (00011296-10).DOC</dc:title>
  <dc:subject>wdNOSTAMP</dc:subject>
  <cp:lastModifiedBy/>
  <cp:revision>1</cp:revision>
  <dcterms:created xsi:type="dcterms:W3CDTF">2016-01-26T22:24:00Z</dcterms:created>
  <dcterms:modified xsi:type="dcterms:W3CDTF">2019-01-30T19:07:00Z</dcterms:modified>
</cp:coreProperties>
</file>